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BA8" w:rsidRDefault="00504BA8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4BA8" w:rsidRDefault="00504BA8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48DD" w:rsidRDefault="000562F1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49283"/>
            <wp:effectExtent l="0" t="0" r="0" b="0"/>
            <wp:docPr id="1" name="Рисунок 1" descr="Z:\teacher\Filatova A.B\рабочие программы_2020-2021\НОО_2020\программы по предметам\ая_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eacher\Filatova A.B\рабочие программы_2020-2021\НОО_2020\программы по предметам\ая_1-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A8" w:rsidRDefault="00504BA8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463A" w:rsidRDefault="002A463A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038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общеобразовательное учреждение</w:t>
      </w:r>
    </w:p>
    <w:p w:rsidR="00357038" w:rsidRPr="00357038" w:rsidRDefault="00BF64ED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гимназия №24 имени</w:t>
      </w:r>
      <w:r w:rsidR="00357038" w:rsidRPr="00357038">
        <w:rPr>
          <w:rFonts w:ascii="Times New Roman" w:hAnsi="Times New Roman" w:cs="Times New Roman"/>
          <w:sz w:val="24"/>
          <w:szCs w:val="24"/>
        </w:rPr>
        <w:t xml:space="preserve"> М.В. Октябрьской г. Томска</w:t>
      </w: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Согласовано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Принято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Утверждаю</w:t>
            </w:r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Директор гимназии</w:t>
            </w:r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70611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А.Б. Филатова</w:t>
            </w:r>
          </w:p>
        </w:tc>
        <w:tc>
          <w:tcPr>
            <w:tcW w:w="3190" w:type="dxa"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06110"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М.И.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Якуба</w:t>
            </w:r>
            <w:proofErr w:type="spellEnd"/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Приказ №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562F1">
              <w:rPr>
                <w:rFonts w:ascii="Times New Roman" w:hAnsi="Times New Roman"/>
                <w:bCs/>
                <w:sz w:val="24"/>
                <w:szCs w:val="24"/>
              </w:rPr>
              <w:t>161</w:t>
            </w:r>
            <w:r w:rsidR="0043013D">
              <w:rPr>
                <w:rFonts w:ascii="Times New Roman" w:hAnsi="Times New Roman"/>
                <w:bCs/>
                <w:sz w:val="24"/>
                <w:szCs w:val="24"/>
              </w:rPr>
              <w:t xml:space="preserve"> -</w:t>
            </w:r>
            <w:proofErr w:type="spellStart"/>
            <w:proofErr w:type="gramStart"/>
            <w:r w:rsidR="0043013D">
              <w:rPr>
                <w:rFonts w:ascii="Times New Roman" w:hAnsi="Times New Roman"/>
                <w:bCs/>
                <w:sz w:val="24"/>
                <w:szCs w:val="24"/>
              </w:rPr>
              <w:t>пр</w:t>
            </w:r>
            <w:proofErr w:type="spellEnd"/>
            <w:proofErr w:type="gramEnd"/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F500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="007D4BA1">
              <w:rPr>
                <w:rFonts w:ascii="Times New Roman" w:hAnsi="Times New Roman"/>
                <w:bCs/>
                <w:sz w:val="24"/>
                <w:szCs w:val="24"/>
              </w:rPr>
              <w:t>» июня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2020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BF64ED" w:rsidRDefault="00F500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 августа 2020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BF64ED" w:rsidRDefault="00F500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>31» августа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2020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</w:tr>
    </w:tbl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7038">
        <w:rPr>
          <w:rFonts w:ascii="Times New Roman" w:hAnsi="Times New Roman" w:cs="Times New Roman"/>
          <w:b/>
          <w:bCs/>
          <w:sz w:val="24"/>
          <w:szCs w:val="24"/>
        </w:rPr>
        <w:t>РАБОЧАЯ ПРОГРАММА</w:t>
      </w: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7038">
        <w:rPr>
          <w:rFonts w:ascii="Times New Roman" w:hAnsi="Times New Roman" w:cs="Times New Roman"/>
          <w:b/>
          <w:bCs/>
          <w:sz w:val="24"/>
          <w:szCs w:val="24"/>
        </w:rPr>
        <w:t>ПО АНГЛИ</w:t>
      </w:r>
      <w:r w:rsidR="0088362F">
        <w:rPr>
          <w:rFonts w:ascii="Times New Roman" w:hAnsi="Times New Roman" w:cs="Times New Roman"/>
          <w:b/>
          <w:bCs/>
          <w:sz w:val="24"/>
          <w:szCs w:val="24"/>
        </w:rPr>
        <w:t xml:space="preserve">ЙСКОМУ ЯЗЫКУ </w:t>
      </w:r>
    </w:p>
    <w:p w:rsidR="00357038" w:rsidRPr="00357038" w:rsidRDefault="0088362F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2 - </w:t>
      </w:r>
      <w:r w:rsidR="00357038" w:rsidRPr="00357038">
        <w:rPr>
          <w:rFonts w:ascii="Times New Roman" w:hAnsi="Times New Roman" w:cs="Times New Roman"/>
          <w:b/>
          <w:sz w:val="24"/>
          <w:szCs w:val="24"/>
        </w:rPr>
        <w:t>4 классы</w:t>
      </w:r>
    </w:p>
    <w:p w:rsidR="00357038" w:rsidRPr="0088362F" w:rsidRDefault="00357038" w:rsidP="0088362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57038">
        <w:rPr>
          <w:rFonts w:ascii="Times New Roman" w:hAnsi="Times New Roman" w:cs="Times New Roman"/>
          <w:sz w:val="24"/>
          <w:szCs w:val="24"/>
        </w:rPr>
        <w:t>(</w:t>
      </w:r>
      <w:r w:rsidR="00883C02">
        <w:rPr>
          <w:rFonts w:ascii="Times New Roman" w:hAnsi="Times New Roman" w:cs="Times New Roman"/>
          <w:bCs/>
          <w:sz w:val="24"/>
          <w:szCs w:val="24"/>
        </w:rPr>
        <w:t>Учебники:</w:t>
      </w:r>
      <w:proofErr w:type="gramEnd"/>
      <w:r w:rsidR="009D24D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357038">
        <w:rPr>
          <w:rFonts w:ascii="Times New Roman" w:hAnsi="Times New Roman" w:cs="Times New Roman"/>
          <w:bCs/>
          <w:sz w:val="24"/>
          <w:szCs w:val="24"/>
        </w:rPr>
        <w:t xml:space="preserve">И.Н. Верещагина, </w:t>
      </w:r>
      <w:proofErr w:type="spellStart"/>
      <w:r w:rsidR="00883C02" w:rsidRPr="00EB333E">
        <w:rPr>
          <w:rFonts w:ascii="Times New Roman" w:hAnsi="Times New Roman" w:cs="Times New Roman"/>
          <w:sz w:val="24"/>
          <w:szCs w:val="24"/>
        </w:rPr>
        <w:t>К.А.Бондаренко</w:t>
      </w:r>
      <w:proofErr w:type="spellEnd"/>
      <w:r w:rsidR="00883C0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7038">
        <w:rPr>
          <w:rFonts w:ascii="Times New Roman" w:hAnsi="Times New Roman" w:cs="Times New Roman"/>
          <w:bCs/>
          <w:sz w:val="24"/>
          <w:szCs w:val="24"/>
        </w:rPr>
        <w:t xml:space="preserve">Т.А. </w:t>
      </w:r>
      <w:proofErr w:type="spellStart"/>
      <w:r w:rsidRPr="00357038">
        <w:rPr>
          <w:rFonts w:ascii="Times New Roman" w:hAnsi="Times New Roman" w:cs="Times New Roman"/>
          <w:bCs/>
          <w:sz w:val="24"/>
          <w:szCs w:val="24"/>
        </w:rPr>
        <w:t>Притыкина</w:t>
      </w:r>
      <w:proofErr w:type="spellEnd"/>
      <w:r w:rsidRPr="00357038">
        <w:rPr>
          <w:rFonts w:ascii="Times New Roman" w:hAnsi="Times New Roman" w:cs="Times New Roman"/>
          <w:bCs/>
          <w:sz w:val="24"/>
          <w:szCs w:val="24"/>
        </w:rPr>
        <w:t xml:space="preserve">, О.В. Афанасьева </w:t>
      </w:r>
      <w:r w:rsidRPr="00357038">
        <w:rPr>
          <w:rFonts w:ascii="Times New Roman" w:hAnsi="Times New Roman" w:cs="Times New Roman"/>
          <w:sz w:val="24"/>
          <w:szCs w:val="24"/>
        </w:rPr>
        <w:t>«Английский язык» 2, 3, 4 классы;</w:t>
      </w:r>
      <w:r w:rsidR="0043013D">
        <w:rPr>
          <w:rFonts w:ascii="Times New Roman" w:hAnsi="Times New Roman" w:cs="Times New Roman"/>
          <w:sz w:val="24"/>
          <w:szCs w:val="24"/>
        </w:rPr>
        <w:t xml:space="preserve"> </w:t>
      </w:r>
      <w:r w:rsidR="00F21E62">
        <w:rPr>
          <w:rFonts w:ascii="Times New Roman" w:hAnsi="Times New Roman" w:cs="Times New Roman"/>
          <w:sz w:val="24"/>
          <w:szCs w:val="24"/>
        </w:rPr>
        <w:t>М.: Просвещение</w:t>
      </w:r>
      <w:r w:rsidRPr="00357038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88362F" w:rsidRDefault="0088362F" w:rsidP="0088362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362F">
        <w:rPr>
          <w:rFonts w:ascii="Times New Roman" w:hAnsi="Times New Roman" w:cs="Times New Roman"/>
          <w:sz w:val="24"/>
          <w:szCs w:val="24"/>
        </w:rPr>
        <w:t>Количество часов по учебному плану: 68 ч в год в каждом классе</w:t>
      </w:r>
    </w:p>
    <w:p w:rsidR="00357038" w:rsidRPr="0088362F" w:rsidRDefault="0088362F" w:rsidP="0088362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362F">
        <w:rPr>
          <w:rFonts w:ascii="Times New Roman" w:hAnsi="Times New Roman" w:cs="Times New Roman"/>
          <w:sz w:val="24"/>
          <w:szCs w:val="24"/>
        </w:rPr>
        <w:t>(2 ч в неделю в каждом классе)</w:t>
      </w:r>
    </w:p>
    <w:p w:rsidR="00357038" w:rsidRPr="00357038" w:rsidRDefault="00357038" w:rsidP="00357038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en-US"/>
        </w:rPr>
      </w:pPr>
      <w:r w:rsidRPr="00350AE5">
        <w:rPr>
          <w:rFonts w:ascii="Times New Roman" w:eastAsia="Times New Roman" w:hAnsi="Times New Roman" w:cs="Times New Roman"/>
          <w:lang w:eastAsia="en-US"/>
        </w:rPr>
        <w:t>Составители:</w:t>
      </w:r>
      <w:r w:rsidRPr="00350AE5">
        <w:rPr>
          <w:rFonts w:ascii="Times New Roman" w:eastAsia="Times New Roman" w:hAnsi="Times New Roman" w:cs="Times New Roman"/>
          <w:b/>
          <w:bCs/>
          <w:lang w:eastAsia="en-US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                               </w:t>
      </w: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proofErr w:type="spellStart"/>
      <w:r w:rsidRPr="00350AE5">
        <w:rPr>
          <w:rFonts w:ascii="Times New Roman" w:eastAsia="Times New Roman" w:hAnsi="Times New Roman" w:cs="Times New Roman"/>
          <w:bCs/>
          <w:lang w:eastAsia="en-US"/>
        </w:rPr>
        <w:t>Шукина</w:t>
      </w:r>
      <w:proofErr w:type="spellEnd"/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 А.А., учитель английского языка</w:t>
      </w: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Квалификационная категория высшая </w:t>
      </w:r>
    </w:p>
    <w:p w:rsid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350AE5">
        <w:rPr>
          <w:rFonts w:ascii="Times New Roman" w:eastAsia="Times New Roman" w:hAnsi="Times New Roman" w:cs="Times New Roman"/>
          <w:bCs/>
          <w:lang w:eastAsia="en-US"/>
        </w:rPr>
        <w:t>Мирошниченко Ю.Г., учитель английского языка</w:t>
      </w:r>
    </w:p>
    <w:p w:rsid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bCs/>
          <w:lang w:eastAsia="en-US"/>
        </w:rPr>
        <w:t>Позовкина</w:t>
      </w:r>
      <w:proofErr w:type="spellEnd"/>
      <w:r>
        <w:rPr>
          <w:rFonts w:ascii="Times New Roman" w:eastAsia="Times New Roman" w:hAnsi="Times New Roman" w:cs="Times New Roman"/>
          <w:bCs/>
          <w:lang w:eastAsia="en-US"/>
        </w:rPr>
        <w:t xml:space="preserve"> К.С.,</w:t>
      </w:r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 учитель английского языка</w:t>
      </w: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Смагина И.Д.,</w:t>
      </w:r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 учитель английского языка</w:t>
      </w:r>
    </w:p>
    <w:p w:rsidR="00350AE5" w:rsidRDefault="00350AE5" w:rsidP="00357038">
      <w:pPr>
        <w:tabs>
          <w:tab w:val="left" w:pos="1560"/>
        </w:tabs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0AE5" w:rsidRDefault="00350AE5" w:rsidP="00357038">
      <w:pPr>
        <w:tabs>
          <w:tab w:val="left" w:pos="1560"/>
        </w:tabs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D6454" w:rsidRDefault="00AD6454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6454" w:rsidRDefault="00AD6454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6454" w:rsidRDefault="00AD6454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03A8D" w:rsidRDefault="00603A8D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03A8D" w:rsidRDefault="00603A8D" w:rsidP="004640EA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424E11" w:rsidRDefault="00424E11" w:rsidP="009938CF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4640EA" w:rsidRDefault="00F500BA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 2020</w:t>
      </w:r>
    </w:p>
    <w:p w:rsidR="0064533E" w:rsidRDefault="0064533E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8362F" w:rsidRDefault="0088362F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E37AB" w:rsidRDefault="00CE37AB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500BA" w:rsidRPr="00F500BA" w:rsidRDefault="00F500BA" w:rsidP="00F500BA">
      <w:pPr>
        <w:tabs>
          <w:tab w:val="left" w:pos="156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500BA" w:rsidRPr="00F500BA" w:rsidRDefault="00F500BA" w:rsidP="00F500BA">
      <w:pPr>
        <w:tabs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ab/>
        <w:t>Нормативно-правовое и инструктивно-методическое обеспечение</w:t>
      </w:r>
    </w:p>
    <w:p w:rsidR="00F500BA" w:rsidRPr="00F500BA" w:rsidRDefault="00F500BA" w:rsidP="00F500BA">
      <w:pPr>
        <w:tabs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При разработке рабочей программы по учебному предмету «Английский язык» в начальной школе  учитывались следующие нормативно-правовые документы: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Конституция Российской Федерации (ст. 43, 44).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Федеральный закон от 29.12.2012 N 273-ФЗ «Об образовании в Российской Федерации» (редакция от 02.06.2016г., с изм. и доп.., </w:t>
      </w:r>
      <w:proofErr w:type="gram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вступившими</w:t>
      </w:r>
      <w:proofErr w:type="gram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в силу с 01.07.2016г).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от 6 октября 2009 г. N 373 (в ред. Приказов </w:t>
      </w:r>
      <w:proofErr w:type="spell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России от 26.11.2010 N 1241,от 22.09.2011 N 2357, от 18.12.2012 N 1060,от 29.12.2014 N 1643, </w:t>
      </w:r>
      <w:proofErr w:type="gram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от</w:t>
      </w:r>
      <w:proofErr w:type="gram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18.05.2015 N 507,от 31.12.2015 N 1576).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Фундаментальное ядро содержания общего образования.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Концепция духовно - нравственного развития и воспитания личности гражданина России.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Письмо Департамента государственной политики в сфере воспитания детей и молодежи «О направлении методических рекомендаций» №09-1762 от 18.08.2017г.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8 апреля 2015г. №1/15 размещена в </w:t>
      </w:r>
      <w:proofErr w:type="gram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реестре</w:t>
      </w:r>
      <w:proofErr w:type="gram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примерных основных общеобразовательных программ Министерства образования и науки Российской Федерации).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proofErr w:type="gram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Приказ Министерства просвещения Российской Федерации от 28 декабря 2018 г. №345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 2019г.</w:t>
      </w:r>
      <w:proofErr w:type="gram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Приказы Министерства Просвещения РФ №632 от 22.11.2019г «О внесении изменений в Федеральный перечень учебников» и №233 от 08.05.2019г. «О внесении изменений в Федеральный перечень учебников»).</w:t>
      </w:r>
      <w:proofErr w:type="gramEnd"/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Приказ Министерства образования и науки Российской Федерации от 30 августа 2013г. №1015 «Порядок организации и осуществления образовательной деятельности по основным образовательным программам – программам начального общего, основного общего и среднего общего образования» (с изменениями и дополнениями от 13 декабря 2013 г., 28 мая 2014 г., 17 июля 2015 г.).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proofErr w:type="gram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Приказ Министерства просвещения Российской Федерации от 17 марта 2020 г. №104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инфекции на территории Российской Федерации».</w:t>
      </w:r>
      <w:proofErr w:type="gramEnd"/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Приказ Министерства науки и высшего образования Российской Федерации и Министерства просвещения Российской Федерации от 5 августа 2020 г.№ 882/391 «Об организации и осуществлении образовательной деятельности при сетевой форме реализации образовательных программ».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Письмо Первого заместителя Министра просвещения РФ </w:t>
      </w:r>
      <w:proofErr w:type="spell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Д.Е.Глушко</w:t>
      </w:r>
      <w:proofErr w:type="spell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«Об организации работы общеобразовательных организаций» от 12.08.2020г. №ГД-1192/03».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Постановления Главного государственного санитарного врача Российской Федерации от 29 декабря 2010 г. № 189, в редакции Изменений № 1, утв. Постановлением Главного государственного санитарного врача Российской Федерации от 29.06.2011 № 85, изменений </w:t>
      </w: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lastRenderedPageBreak/>
        <w:t xml:space="preserve">№ 2 утв. Постановлением Главного государственного санитарного врача Российской Федерации от 25.12.2013 № 72, далее – СанПиН 2.4.2.2821–10. 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</w:t>
      </w:r>
      <w:proofErr w:type="spell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России от 4 октября 2010 г. № 986).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Постановления Главного государственного санитарного врача Российской Федерации от 22 мая 2020 г. № 15 «Об утверждении санитарно-эпидемиологических правил СП 3.1.3597-20 «Профилактика новой </w:t>
      </w:r>
      <w:proofErr w:type="spell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инфекции (COVID-19)»; от 30 июня 2020 г.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инфекции (COVID-19)» (далее – СП 3.1/2.43598-20). 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Письмо Департамента общего образования Томской области  №57-2079 от 07.05.2020г. «Методические рекомендации по формировании учебных планов основных образовательных программ начального общего образования, основного общего образования, среднего общего образования на 2020-2021 учебный год».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Распоряжение департамента образования администрации Города Томска №573-р от 14.08.2020г. «Об особенностях организации образовательного процесса в общеобразовательных организациях в 2020-2021 учебном году в условиях распространения новой </w:t>
      </w:r>
      <w:proofErr w:type="spell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инфекции (COVID-19)».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Программа развития МАОУ гимназии № 24 им. М.В. Октябрьской г. Томска.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i/>
          <w:color w:val="000000"/>
          <w:sz w:val="24"/>
          <w:szCs w:val="24"/>
        </w:rPr>
        <w:t xml:space="preserve">Основная  общеобразовательная  программа  </w:t>
      </w:r>
      <w:r w:rsidR="00F35293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началь</w:t>
      </w:r>
      <w:r w:rsidRPr="00A84D7E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ного общего образования МАОУ гимназии №24 им. М.В. Октябрьской г. Томска.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Положение о формах обучения в МАОУ гимназии №24 им. М. В. Октябрьской г. Томска.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Правила внутреннего распорядка МАОУ гимназии №</w:t>
      </w:r>
      <w:bookmarkStart w:id="0" w:name="_GoBack"/>
      <w:bookmarkEnd w:id="0"/>
      <w:r w:rsidRPr="00A84D7E">
        <w:rPr>
          <w:rFonts w:ascii="Times New Roman" w:eastAsia="Sylfaen" w:hAnsi="Times New Roman" w:cs="Times New Roman"/>
          <w:i/>
          <w:color w:val="000000"/>
          <w:sz w:val="24"/>
          <w:szCs w:val="24"/>
        </w:rPr>
        <w:t xml:space="preserve"> 24 им. М.В. Октябрьской г. Томска.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Устав МАОУ гимназии №24 им. М.В. Октябрьской г. Томска.</w:t>
      </w:r>
    </w:p>
    <w:p w:rsidR="00F500BA" w:rsidRPr="00A84D7E" w:rsidRDefault="00F500BA" w:rsidP="00F500BA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  <w:lang w:eastAsia="en-US"/>
        </w:rPr>
      </w:pPr>
      <w:r w:rsidRPr="00A84D7E">
        <w:rPr>
          <w:rFonts w:ascii="Times New Roman" w:eastAsia="Times New Roman" w:hAnsi="Times New Roman" w:cs="Times New Roman"/>
          <w:i/>
          <w:sz w:val="24"/>
          <w:lang w:eastAsia="ar-SA"/>
        </w:rPr>
        <w:t xml:space="preserve">Авторская программа </w:t>
      </w:r>
      <w:proofErr w:type="spellStart"/>
      <w:r w:rsidRPr="00A84D7E">
        <w:rPr>
          <w:rFonts w:ascii="Times New Roman" w:eastAsia="Times New Roman" w:hAnsi="Times New Roman" w:cs="Times New Roman"/>
          <w:i/>
          <w:sz w:val="24"/>
        </w:rPr>
        <w:t>И.Н.Верещагиной</w:t>
      </w:r>
      <w:proofErr w:type="spellEnd"/>
      <w:r w:rsidRPr="00A84D7E">
        <w:rPr>
          <w:rFonts w:ascii="Times New Roman" w:eastAsia="Times New Roman" w:hAnsi="Times New Roman" w:cs="Times New Roman"/>
          <w:i/>
          <w:sz w:val="24"/>
        </w:rPr>
        <w:t xml:space="preserve">, Т.А. </w:t>
      </w:r>
      <w:proofErr w:type="spellStart"/>
      <w:r w:rsidRPr="00A84D7E">
        <w:rPr>
          <w:rFonts w:ascii="Times New Roman" w:eastAsia="Times New Roman" w:hAnsi="Times New Roman" w:cs="Times New Roman"/>
          <w:i/>
          <w:sz w:val="24"/>
        </w:rPr>
        <w:t>Притыкиной</w:t>
      </w:r>
      <w:proofErr w:type="spellEnd"/>
      <w:r w:rsidRPr="00A84D7E"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 w:rsidRPr="00A84D7E">
        <w:rPr>
          <w:rFonts w:ascii="Times New Roman" w:eastAsia="Times New Roman" w:hAnsi="Times New Roman" w:cs="Times New Roman"/>
          <w:i/>
          <w:sz w:val="24"/>
        </w:rPr>
        <w:t>К.А.Бондаренко</w:t>
      </w:r>
      <w:proofErr w:type="spellEnd"/>
      <w:r w:rsidRPr="00A84D7E"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 w:rsidRPr="00A84D7E">
        <w:rPr>
          <w:rFonts w:ascii="Times New Roman" w:eastAsia="Times New Roman" w:hAnsi="Times New Roman" w:cs="Times New Roman"/>
          <w:i/>
          <w:sz w:val="24"/>
        </w:rPr>
        <w:t>О.В.Афанасьевой</w:t>
      </w:r>
      <w:proofErr w:type="spellEnd"/>
      <w:r w:rsidRPr="00A84D7E">
        <w:rPr>
          <w:rFonts w:ascii="Times New Roman" w:eastAsia="Times New Roman" w:hAnsi="Times New Roman" w:cs="Times New Roman"/>
          <w:i/>
          <w:sz w:val="24"/>
        </w:rPr>
        <w:t xml:space="preserve"> для  школ с углублённым изучением английского языка на основе линии учебно-методических комплектов «Английский язык» для 2-4 классов.</w:t>
      </w:r>
    </w:p>
    <w:p w:rsidR="0064533E" w:rsidRPr="00A84D7E" w:rsidRDefault="00F500BA" w:rsidP="004301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4D7E">
        <w:rPr>
          <w:rFonts w:ascii="Times New Roman" w:eastAsia="Times New Roman" w:hAnsi="Times New Roman" w:cs="Times New Roman"/>
          <w:i/>
          <w:sz w:val="24"/>
          <w:szCs w:val="24"/>
        </w:rPr>
        <w:t xml:space="preserve">Рабочая программа соответствует линии учебно-методических комплектов «Английский язык» для 1-4 классов авторов </w:t>
      </w:r>
      <w:proofErr w:type="spellStart"/>
      <w:r w:rsidRPr="00A84D7E">
        <w:rPr>
          <w:rFonts w:ascii="Times New Roman" w:eastAsia="Times New Roman" w:hAnsi="Times New Roman" w:cs="Times New Roman"/>
          <w:i/>
          <w:sz w:val="24"/>
          <w:szCs w:val="24"/>
        </w:rPr>
        <w:t>И.Н.Верещагиной</w:t>
      </w:r>
      <w:proofErr w:type="spellEnd"/>
      <w:r w:rsidRPr="00A84D7E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A84D7E">
        <w:rPr>
          <w:rFonts w:ascii="Times New Roman" w:eastAsia="Times New Roman" w:hAnsi="Times New Roman" w:cs="Times New Roman"/>
          <w:i/>
          <w:sz w:val="24"/>
          <w:szCs w:val="24"/>
        </w:rPr>
        <w:t>Т.А.Притыкиной</w:t>
      </w:r>
      <w:proofErr w:type="spellEnd"/>
      <w:r w:rsidRPr="00A84D7E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A84D7E">
        <w:rPr>
          <w:rFonts w:ascii="Times New Roman" w:eastAsia="Times New Roman" w:hAnsi="Times New Roman" w:cs="Times New Roman"/>
          <w:i/>
          <w:sz w:val="24"/>
          <w:szCs w:val="24"/>
        </w:rPr>
        <w:t>К.А.Бондаренко</w:t>
      </w:r>
      <w:proofErr w:type="spellEnd"/>
      <w:r w:rsidRPr="00A84D7E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A84D7E">
        <w:rPr>
          <w:rFonts w:ascii="Times New Roman" w:eastAsia="Times New Roman" w:hAnsi="Times New Roman" w:cs="Times New Roman"/>
          <w:i/>
          <w:sz w:val="24"/>
          <w:szCs w:val="24"/>
        </w:rPr>
        <w:t>О.В.Афанасьевой</w:t>
      </w:r>
      <w:proofErr w:type="spellEnd"/>
      <w:r w:rsidRPr="00A84D7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883C02" w:rsidRDefault="00883C02" w:rsidP="00AD6454">
      <w:pPr>
        <w:pStyle w:val="10"/>
        <w:tabs>
          <w:tab w:val="left" w:pos="156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7CD7">
        <w:rPr>
          <w:rFonts w:ascii="Times New Roman" w:hAnsi="Times New Roman" w:cs="Times New Roman"/>
          <w:sz w:val="24"/>
          <w:szCs w:val="24"/>
        </w:rPr>
        <w:t>Рабочую прогр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7CD7">
        <w:rPr>
          <w:rFonts w:ascii="Times New Roman" w:hAnsi="Times New Roman" w:cs="Times New Roman"/>
          <w:sz w:val="24"/>
          <w:szCs w:val="24"/>
        </w:rPr>
        <w:t xml:space="preserve">мму реализуют учебники: </w:t>
      </w:r>
    </w:p>
    <w:p w:rsidR="00883C02" w:rsidRPr="00883C02" w:rsidRDefault="00883C02" w:rsidP="000562F1">
      <w:pPr>
        <w:pStyle w:val="10"/>
        <w:numPr>
          <w:ilvl w:val="0"/>
          <w:numId w:val="5"/>
        </w:numPr>
        <w:tabs>
          <w:tab w:val="left" w:pos="426"/>
          <w:tab w:val="left" w:pos="709"/>
          <w:tab w:val="left" w:pos="1560"/>
        </w:tabs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C02">
        <w:rPr>
          <w:rFonts w:ascii="Times New Roman" w:hAnsi="Times New Roman" w:cs="Times New Roman"/>
          <w:b/>
          <w:sz w:val="24"/>
          <w:szCs w:val="24"/>
        </w:rPr>
        <w:t>Английский язык: 2 класс</w:t>
      </w:r>
      <w:r w:rsidRPr="00883C02">
        <w:rPr>
          <w:rFonts w:ascii="Times New Roman" w:hAnsi="Times New Roman" w:cs="Times New Roman"/>
          <w:sz w:val="24"/>
          <w:szCs w:val="24"/>
        </w:rPr>
        <w:t xml:space="preserve">. В 2 ч. / </w:t>
      </w:r>
      <w:r w:rsidRPr="00357038">
        <w:rPr>
          <w:rFonts w:ascii="Times New Roman" w:hAnsi="Times New Roman" w:cs="Times New Roman"/>
          <w:bCs/>
          <w:sz w:val="24"/>
          <w:szCs w:val="24"/>
        </w:rPr>
        <w:t xml:space="preserve">И.Н. Верещагина, </w:t>
      </w:r>
      <w:r>
        <w:rPr>
          <w:rFonts w:ascii="Times New Roman" w:hAnsi="Times New Roman" w:cs="Times New Roman"/>
          <w:sz w:val="24"/>
          <w:szCs w:val="24"/>
        </w:rPr>
        <w:t>К.А.Бондаренко</w:t>
      </w:r>
      <w:r w:rsidRPr="00883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83C02" w:rsidRDefault="00883C02" w:rsidP="000562F1">
      <w:pPr>
        <w:pStyle w:val="10"/>
        <w:numPr>
          <w:ilvl w:val="0"/>
          <w:numId w:val="5"/>
        </w:numPr>
        <w:tabs>
          <w:tab w:val="left" w:pos="426"/>
          <w:tab w:val="left" w:pos="709"/>
          <w:tab w:val="left" w:pos="1560"/>
        </w:tabs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C02">
        <w:rPr>
          <w:rFonts w:ascii="Times New Roman" w:hAnsi="Times New Roman" w:cs="Times New Roman"/>
          <w:b/>
          <w:sz w:val="24"/>
          <w:szCs w:val="24"/>
        </w:rPr>
        <w:t>Английский язык: 3 класс</w:t>
      </w:r>
      <w:r>
        <w:rPr>
          <w:rFonts w:ascii="Times New Roman" w:hAnsi="Times New Roman" w:cs="Times New Roman"/>
          <w:sz w:val="24"/>
          <w:szCs w:val="24"/>
        </w:rPr>
        <w:t xml:space="preserve">. В 2 ч. / </w:t>
      </w:r>
      <w:r w:rsidRPr="00357038">
        <w:rPr>
          <w:rFonts w:ascii="Times New Roman" w:hAnsi="Times New Roman" w:cs="Times New Roman"/>
          <w:bCs/>
          <w:sz w:val="24"/>
          <w:szCs w:val="24"/>
        </w:rPr>
        <w:t xml:space="preserve">И.Н. Верещагина, Т.А. </w:t>
      </w:r>
      <w:proofErr w:type="spellStart"/>
      <w:r w:rsidRPr="00357038">
        <w:rPr>
          <w:rFonts w:ascii="Times New Roman" w:hAnsi="Times New Roman" w:cs="Times New Roman"/>
          <w:bCs/>
          <w:sz w:val="24"/>
          <w:szCs w:val="24"/>
        </w:rPr>
        <w:t>Притыкина</w:t>
      </w:r>
      <w:proofErr w:type="spellEnd"/>
      <w:r w:rsidRPr="00883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83C02" w:rsidRPr="00883C02" w:rsidRDefault="00883C02" w:rsidP="000562F1">
      <w:pPr>
        <w:pStyle w:val="10"/>
        <w:numPr>
          <w:ilvl w:val="0"/>
          <w:numId w:val="5"/>
        </w:numPr>
        <w:tabs>
          <w:tab w:val="left" w:pos="426"/>
          <w:tab w:val="left" w:pos="709"/>
          <w:tab w:val="left" w:pos="1560"/>
        </w:tabs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C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Англий</w:t>
      </w:r>
      <w:r w:rsidRPr="00883C02">
        <w:rPr>
          <w:rFonts w:ascii="Times New Roman" w:hAnsi="Times New Roman" w:cs="Times New Roman"/>
          <w:b/>
          <w:sz w:val="24"/>
          <w:szCs w:val="24"/>
        </w:rPr>
        <w:t>ский язык: 4 класс</w:t>
      </w:r>
      <w:r w:rsidRPr="00883C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2 ч.</w:t>
      </w:r>
      <w:r w:rsidRPr="00883C02">
        <w:rPr>
          <w:rFonts w:ascii="Times New Roman" w:hAnsi="Times New Roman" w:cs="Times New Roman"/>
          <w:sz w:val="24"/>
          <w:szCs w:val="24"/>
        </w:rPr>
        <w:t xml:space="preserve"> / </w:t>
      </w:r>
      <w:r w:rsidRPr="00357038">
        <w:rPr>
          <w:rFonts w:ascii="Times New Roman" w:hAnsi="Times New Roman" w:cs="Times New Roman"/>
          <w:bCs/>
          <w:sz w:val="24"/>
          <w:szCs w:val="24"/>
        </w:rPr>
        <w:t>И.Н. Верещагина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7038">
        <w:rPr>
          <w:rFonts w:ascii="Times New Roman" w:hAnsi="Times New Roman" w:cs="Times New Roman"/>
          <w:bCs/>
          <w:sz w:val="24"/>
          <w:szCs w:val="24"/>
        </w:rPr>
        <w:t>О.В. Афанасьева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21D3C" w:rsidRPr="007845A8" w:rsidRDefault="000562F1" w:rsidP="000562F1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При формировании структуры и содержания рабочей программы учитывались целевые установки </w:t>
      </w:r>
      <w:r w:rsidR="00261638" w:rsidRPr="00706110">
        <w:rPr>
          <w:rFonts w:ascii="Times New Roman" w:hAnsi="Times New Roman" w:cs="Times New Roman"/>
          <w:b/>
          <w:sz w:val="24"/>
          <w:szCs w:val="24"/>
        </w:rPr>
        <w:t>Федерального государственного образовательного стандарта начального образования</w:t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, основные требования действующей </w:t>
      </w:r>
      <w:r w:rsidR="00261638" w:rsidRPr="00706110">
        <w:rPr>
          <w:rFonts w:ascii="Times New Roman" w:hAnsi="Times New Roman" w:cs="Times New Roman"/>
          <w:b/>
          <w:sz w:val="24"/>
          <w:szCs w:val="24"/>
        </w:rPr>
        <w:t>Примерной программы начального общего образования</w:t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, опыт создания </w:t>
      </w:r>
      <w:r w:rsidR="00261638" w:rsidRPr="00706110">
        <w:rPr>
          <w:rFonts w:ascii="Times New Roman" w:hAnsi="Times New Roman" w:cs="Times New Roman"/>
          <w:b/>
          <w:sz w:val="24"/>
          <w:szCs w:val="24"/>
        </w:rPr>
        <w:t>общеевропейских многоуровневых стандартов</w:t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 в обучении иностранным языкам. </w:t>
      </w:r>
    </w:p>
    <w:p w:rsidR="009D16EB" w:rsidRPr="00706110" w:rsidRDefault="009D16EB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6110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 xml:space="preserve">Целями </w:t>
      </w:r>
      <w:r w:rsidRPr="00706110">
        <w:rPr>
          <w:rFonts w:ascii="Times New Roman" w:eastAsia="Times New Roman" w:hAnsi="Times New Roman"/>
          <w:b/>
          <w:color w:val="000000"/>
          <w:sz w:val="24"/>
          <w:szCs w:val="24"/>
        </w:rPr>
        <w:t>изучения английского языка в начальной школе являются:</w:t>
      </w:r>
    </w:p>
    <w:p w:rsidR="00261638" w:rsidRPr="009D16EB" w:rsidRDefault="00261638" w:rsidP="000562F1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hAnsi="Times New Roman"/>
          <w:b/>
          <w:sz w:val="24"/>
          <w:szCs w:val="24"/>
        </w:rPr>
      </w:pPr>
      <w:r w:rsidRPr="009D16EB">
        <w:rPr>
          <w:rFonts w:ascii="Times New Roman" w:hAnsi="Times New Roman"/>
          <w:sz w:val="24"/>
          <w:szCs w:val="24"/>
        </w:rPr>
        <w:t xml:space="preserve">формирование умения общаться на иностранном языке; </w:t>
      </w:r>
    </w:p>
    <w:p w:rsidR="00261638" w:rsidRPr="00EB333E" w:rsidRDefault="00261638" w:rsidP="000562F1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формирование общего представления о мире как о многоязычном и поликультурном сообществе; </w:t>
      </w:r>
    </w:p>
    <w:p w:rsidR="00261638" w:rsidRPr="00EB333E" w:rsidRDefault="00261638" w:rsidP="000562F1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приобщение детей к новому социальному опыту с использованием иностранного языка;  </w:t>
      </w:r>
    </w:p>
    <w:p w:rsidR="00261638" w:rsidRPr="00EB333E" w:rsidRDefault="00261638" w:rsidP="000562F1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развитие речевых, интеллектуальных и познавательных способностей младших школьников; </w:t>
      </w:r>
    </w:p>
    <w:p w:rsidR="009D16EB" w:rsidRPr="007845A8" w:rsidRDefault="00261638" w:rsidP="000562F1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воспитание – разностороннее развитие школьника средствами иностранного языка.</w:t>
      </w:r>
    </w:p>
    <w:p w:rsidR="009D16EB" w:rsidRPr="00706110" w:rsidRDefault="009D16EB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06110">
        <w:rPr>
          <w:rFonts w:ascii="Times New Roman" w:eastAsia="Times New Roman" w:hAnsi="Times New Roman"/>
          <w:b/>
          <w:color w:val="000000"/>
          <w:sz w:val="24"/>
          <w:szCs w:val="24"/>
        </w:rPr>
        <w:t>Целями реализации рабочей программы по учебному предмету «Английский язык» являются:</w:t>
      </w:r>
    </w:p>
    <w:p w:rsidR="009D16EB" w:rsidRDefault="009D16EB" w:rsidP="0039177C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обеспечить достижение обучающимися гимназии результатов изучения английского языка в соответствии с требованиями, утвержденными ФГОС НОО;</w:t>
      </w:r>
      <w:proofErr w:type="gramEnd"/>
    </w:p>
    <w:p w:rsidR="009D16EB" w:rsidRDefault="009D16EB" w:rsidP="0039177C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освоение межпредметных понятий, универсальных учебных действий для успешного изучения английского языка на уровне начального общего образования;</w:t>
      </w:r>
    </w:p>
    <w:p w:rsidR="009D16EB" w:rsidRPr="007845A8" w:rsidRDefault="009D16EB" w:rsidP="007845A8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условия для достижения личностных результатов начального общего образования через изучение английского языка в 2-4 классах гимназии.</w:t>
      </w:r>
    </w:p>
    <w:p w:rsidR="00261638" w:rsidRPr="00706110" w:rsidRDefault="009D16EB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706110">
        <w:rPr>
          <w:rFonts w:ascii="Times New Roman" w:hAnsi="Times New Roman"/>
          <w:b/>
          <w:sz w:val="24"/>
          <w:szCs w:val="24"/>
        </w:rPr>
        <w:t>Задачами реализации программы учебного предмета «</w:t>
      </w:r>
      <w:r w:rsidRPr="00706110">
        <w:rPr>
          <w:rFonts w:ascii="Times New Roman" w:eastAsia="Times New Roman" w:hAnsi="Times New Roman"/>
          <w:b/>
          <w:color w:val="000000"/>
          <w:sz w:val="24"/>
          <w:szCs w:val="24"/>
        </w:rPr>
        <w:t>Английский язык</w:t>
      </w:r>
      <w:r w:rsidRPr="00706110">
        <w:rPr>
          <w:rFonts w:ascii="Times New Roman" w:hAnsi="Times New Roman"/>
          <w:b/>
          <w:sz w:val="24"/>
          <w:szCs w:val="24"/>
        </w:rPr>
        <w:t>» являются:</w:t>
      </w:r>
    </w:p>
    <w:p w:rsidR="00603A8D" w:rsidRPr="00603A8D" w:rsidRDefault="00603A8D" w:rsidP="0039177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3A8D">
        <w:rPr>
          <w:rFonts w:ascii="Times New Roman" w:hAnsi="Times New Roman"/>
          <w:sz w:val="24"/>
          <w:szCs w:val="24"/>
        </w:rPr>
        <w:t xml:space="preserve">обеспечение в процессе изучения английского языка условий для достижения планируемых результатов освоения ООП НОО всеми </w:t>
      </w:r>
      <w:proofErr w:type="gramStart"/>
      <w:r w:rsidRPr="00603A8D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603A8D">
        <w:rPr>
          <w:rFonts w:ascii="Times New Roman" w:hAnsi="Times New Roman"/>
          <w:sz w:val="24"/>
          <w:szCs w:val="24"/>
        </w:rPr>
        <w:t>;</w:t>
      </w:r>
    </w:p>
    <w:p w:rsidR="00603A8D" w:rsidRPr="00603A8D" w:rsidRDefault="00603A8D" w:rsidP="0039177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3A8D">
        <w:rPr>
          <w:rFonts w:ascii="Times New Roman" w:hAnsi="Times New Roman" w:cs="Times New Roman"/>
          <w:sz w:val="24"/>
          <w:szCs w:val="24"/>
        </w:rPr>
        <w:t>создание в процессе изучения предмета условий для развития личности, способностей, удовлетворения познавательных интересов, самореализации обучающихся, в том числе одаренных;</w:t>
      </w:r>
    </w:p>
    <w:p w:rsidR="00603A8D" w:rsidRPr="00EC2B01" w:rsidRDefault="00603A8D" w:rsidP="0039177C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B01">
        <w:rPr>
          <w:rFonts w:ascii="Times New Roman" w:hAnsi="Times New Roman" w:cs="Times New Roman"/>
          <w:sz w:val="24"/>
          <w:szCs w:val="24"/>
        </w:rPr>
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603A8D" w:rsidRPr="00EC2B01" w:rsidRDefault="00603A8D" w:rsidP="0039177C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B01">
        <w:rPr>
          <w:rFonts w:ascii="Times New Roman" w:hAnsi="Times New Roman" w:cs="Times New Roman"/>
          <w:sz w:val="24"/>
          <w:szCs w:val="24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603A8D" w:rsidRPr="00EC2B01" w:rsidRDefault="00603A8D" w:rsidP="0039177C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B01">
        <w:rPr>
          <w:rFonts w:ascii="Times New Roman" w:hAnsi="Times New Roman" w:cs="Times New Roman"/>
          <w:sz w:val="24"/>
          <w:szCs w:val="24"/>
        </w:rPr>
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5623EE" w:rsidRPr="00EB333E" w:rsidRDefault="005623EE" w:rsidP="00AD64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С помощью английского языка формируются ценностные ориентиры и закладываются основы нравственного поведения.</w:t>
      </w:r>
    </w:p>
    <w:p w:rsidR="005623EE" w:rsidRPr="00EB333E" w:rsidRDefault="002D419C" w:rsidP="002D41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процессе общения на уроках на английского языка</w:t>
      </w:r>
      <w:r w:rsidR="005623EE" w:rsidRPr="00EB333E">
        <w:rPr>
          <w:rFonts w:ascii="Times New Roman" w:hAnsi="Times New Roman" w:cs="Times New Roman"/>
          <w:sz w:val="24"/>
          <w:szCs w:val="24"/>
        </w:rPr>
        <w:t xml:space="preserve"> посредством знакомства с </w:t>
      </w:r>
      <w:r>
        <w:rPr>
          <w:rFonts w:ascii="Times New Roman" w:hAnsi="Times New Roman" w:cs="Times New Roman"/>
          <w:sz w:val="24"/>
          <w:szCs w:val="24"/>
        </w:rPr>
        <w:t xml:space="preserve">речевыми единицами клише, а также сравнения их с языком </w:t>
      </w:r>
      <w:r w:rsidR="005623EE" w:rsidRPr="00EB333E">
        <w:rPr>
          <w:rFonts w:ascii="Times New Roman" w:hAnsi="Times New Roman" w:cs="Times New Roman"/>
          <w:sz w:val="24"/>
          <w:szCs w:val="24"/>
        </w:rPr>
        <w:t xml:space="preserve"> родной страны, вырабатывается дружелюбное отношение и толерантность к представителям других стран и их культуре, стимулируется общее речевое развитие младших школьников, развивается их коммуникативная культура, формируются основы гражданской идентичности, личностные качества, готовность и способность обучающихся к саморазвитию, мотивация к обучению и</w:t>
      </w:r>
      <w:proofErr w:type="gramEnd"/>
      <w:r w:rsidR="005623EE" w:rsidRPr="00EB333E">
        <w:rPr>
          <w:rFonts w:ascii="Times New Roman" w:hAnsi="Times New Roman" w:cs="Times New Roman"/>
          <w:sz w:val="24"/>
          <w:szCs w:val="24"/>
        </w:rPr>
        <w:t xml:space="preserve"> познанию, ценностно-смысловые установки, отражающие индивидуально-личностные позиции обучающихся, их социальные компетенции, формируется устойчивый интерес к театральному искусству, художественным традициям своего народа и достижениям мировой культуры. </w:t>
      </w:r>
    </w:p>
    <w:p w:rsidR="005623EE" w:rsidRDefault="005623EE" w:rsidP="00AD6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С целью изучить ценности мировой культуры, культурного наследия и достижений страны изучаемого языка, совершенствуется эстетическая составл</w:t>
      </w:r>
      <w:r w:rsidR="002D419C">
        <w:rPr>
          <w:rFonts w:ascii="Times New Roman" w:hAnsi="Times New Roman" w:cs="Times New Roman"/>
          <w:sz w:val="24"/>
          <w:szCs w:val="24"/>
        </w:rPr>
        <w:t>яющая собственной речевой</w:t>
      </w:r>
      <w:r w:rsidRPr="00EB333E">
        <w:rPr>
          <w:rFonts w:ascii="Times New Roman" w:hAnsi="Times New Roman" w:cs="Times New Roman"/>
          <w:sz w:val="24"/>
          <w:szCs w:val="24"/>
        </w:rPr>
        <w:t xml:space="preserve"> деятельности, а также совершенствуется использование приобретенных знаний и умений в практич</w:t>
      </w:r>
      <w:r w:rsidR="002D419C">
        <w:rPr>
          <w:rFonts w:ascii="Times New Roman" w:hAnsi="Times New Roman" w:cs="Times New Roman"/>
          <w:sz w:val="24"/>
          <w:szCs w:val="24"/>
        </w:rPr>
        <w:t xml:space="preserve">еской (учебной) </w:t>
      </w:r>
      <w:r w:rsidRPr="00EB333E">
        <w:rPr>
          <w:rFonts w:ascii="Times New Roman" w:hAnsi="Times New Roman" w:cs="Times New Roman"/>
          <w:sz w:val="24"/>
          <w:szCs w:val="24"/>
        </w:rPr>
        <w:t>деятельности и повседневной жизни для общения с представителями других стран, ориентации в современном поликультурном мире.</w:t>
      </w:r>
    </w:p>
    <w:p w:rsidR="005623EE" w:rsidRDefault="005623EE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ориентирован на становление личностных характеристик выпускника начальной школы таких как: </w:t>
      </w:r>
      <w:r w:rsidRPr="00B53F25">
        <w:rPr>
          <w:rFonts w:ascii="Times New Roman" w:hAnsi="Times New Roman"/>
          <w:sz w:val="24"/>
          <w:szCs w:val="24"/>
        </w:rPr>
        <w:t>любящий свой край и своё Отечество, знающий русский и родной язык, уважающий свой народ, его культуру и духовные традиции; активно и заинтересованно познающий мир, осознающий ценность труда, науки и творчества;социально активный, уважающий закон и правопорядок, соизмеряющий свои поступки с нравственными ценностями, осознающий свои обязанности пере</w:t>
      </w:r>
      <w:r>
        <w:rPr>
          <w:rFonts w:ascii="Times New Roman" w:hAnsi="Times New Roman"/>
          <w:sz w:val="24"/>
          <w:szCs w:val="24"/>
        </w:rPr>
        <w:t xml:space="preserve">д семьёй, обществом, Отечеством. </w:t>
      </w:r>
    </w:p>
    <w:p w:rsidR="00B359BF" w:rsidRDefault="005623EE" w:rsidP="00B359B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Личностные результаты освоения ООП НОО отражают осознание обучающимися своей </w:t>
      </w:r>
      <w:r w:rsidRPr="00B53F25">
        <w:rPr>
          <w:rFonts w:ascii="Times New Roman" w:hAnsi="Times New Roman"/>
          <w:sz w:val="24"/>
          <w:szCs w:val="24"/>
        </w:rPr>
        <w:t>этнической принадлежности, знание истории, языка, культуры своего народа, своего края, основ культурного наследия</w:t>
      </w:r>
      <w:r>
        <w:rPr>
          <w:rFonts w:ascii="Times New Roman" w:hAnsi="Times New Roman"/>
          <w:sz w:val="24"/>
          <w:szCs w:val="24"/>
        </w:rPr>
        <w:t xml:space="preserve"> народов России и человечества; </w:t>
      </w:r>
      <w:r w:rsidRPr="00B53F25">
        <w:rPr>
          <w:rFonts w:ascii="Times New Roman" w:hAnsi="Times New Roman"/>
          <w:sz w:val="24"/>
          <w:szCs w:val="24"/>
        </w:rPr>
        <w:t xml:space="preserve">освоение </w:t>
      </w:r>
      <w:r>
        <w:rPr>
          <w:rFonts w:ascii="Times New Roman" w:hAnsi="Times New Roman"/>
          <w:sz w:val="24"/>
          <w:szCs w:val="24"/>
        </w:rPr>
        <w:t xml:space="preserve">ими </w:t>
      </w:r>
      <w:r w:rsidRPr="00B53F25">
        <w:rPr>
          <w:rFonts w:ascii="Times New Roman" w:hAnsi="Times New Roman"/>
          <w:sz w:val="24"/>
          <w:szCs w:val="24"/>
        </w:rPr>
        <w:t>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</w:t>
      </w:r>
      <w:r>
        <w:rPr>
          <w:rFonts w:ascii="Times New Roman" w:hAnsi="Times New Roman"/>
          <w:sz w:val="24"/>
          <w:szCs w:val="24"/>
        </w:rPr>
        <w:t>.</w:t>
      </w:r>
    </w:p>
    <w:p w:rsidR="005623EE" w:rsidRPr="00B359BF" w:rsidRDefault="005623EE" w:rsidP="00B359B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Ценностные ориентиры начального общего образования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lastRenderedPageBreak/>
        <w:t>формирование основ гражданской идентичности лич</w:t>
      </w:r>
      <w:r w:rsidRPr="009278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ности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на основе: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формирование психологических условий развития общения, сотрудничества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на основе: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уважения к окружающим 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pacing w:val="2"/>
          <w:sz w:val="24"/>
          <w:szCs w:val="24"/>
        </w:rPr>
        <w:t xml:space="preserve">развитие ценностно ­ смысловой сферы личности </w:t>
      </w: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 </w:t>
      </w:r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основе общечеловеческих принципов нравственности и гуманизма: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принятия и уважения ценностей семьи и образовательной организации, коллектива и общества и стремления следовать им;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ориентации в нравственном содержании и смысле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развитие умения учиться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как первого шага к самообразованию и самовоспитанию, а именно: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развитие широких познавательных интересов, инициативы и любознательности, мотивов познания и творчества;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развитие самостоятельности, инициативы и ответственности личности </w:t>
      </w:r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как условия ее </w:t>
      </w:r>
      <w:proofErr w:type="spellStart"/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самоактуализации</w:t>
      </w:r>
      <w:proofErr w:type="spellEnd"/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формирование самоуважения и эмоционально­ 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развитие готовности к самостоятельным поступкам и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действиям, ответственности за их результаты;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целеустремленности и настойчивости в </w:t>
      </w:r>
      <w:r w:rsidRPr="0092788F">
        <w:rPr>
          <w:rFonts w:ascii="Times New Roman" w:eastAsia="Times New Roman" w:hAnsi="Times New Roman" w:cs="Times New Roman"/>
          <w:spacing w:val="-4"/>
          <w:sz w:val="24"/>
          <w:szCs w:val="24"/>
        </w:rPr>
        <w:t>достижении целей, готовности к преодолению трудностей, жиз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ненного оптимизма;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5623EE" w:rsidRPr="00D40FA9" w:rsidRDefault="005623EE" w:rsidP="00AD645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действия </w:t>
      </w: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обеспечивает высокую эффективность решения жизненных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задач и возможность </w:t>
      </w:r>
      <w:r w:rsidRPr="0092788F">
        <w:rPr>
          <w:rFonts w:ascii="Times New Roman" w:hAnsi="Times New Roman" w:cs="Times New Roman"/>
          <w:sz w:val="24"/>
          <w:szCs w:val="24"/>
        </w:rPr>
        <w:t>Построение учебного</w:t>
      </w:r>
      <w:r>
        <w:rPr>
          <w:rFonts w:ascii="Times New Roman" w:hAnsi="Times New Roman" w:cs="Times New Roman"/>
          <w:sz w:val="24"/>
          <w:szCs w:val="24"/>
        </w:rPr>
        <w:t xml:space="preserve"> содержания предмета «Английский язык</w:t>
      </w:r>
      <w:r w:rsidRPr="0092788F">
        <w:rPr>
          <w:rFonts w:ascii="Times New Roman" w:hAnsi="Times New Roman" w:cs="Times New Roman"/>
          <w:sz w:val="24"/>
          <w:szCs w:val="24"/>
        </w:rPr>
        <w:t>» осуществляется последовательно от частного к общему</w:t>
      </w:r>
      <w:r w:rsidRPr="00D40FA9">
        <w:rPr>
          <w:rFonts w:ascii="Times New Roman" w:hAnsi="Times New Roman" w:cs="Times New Roman"/>
          <w:sz w:val="24"/>
          <w:szCs w:val="24"/>
        </w:rPr>
        <w:t>с учётом реализации внутрипредметных и метапредметных связей.</w:t>
      </w:r>
    </w:p>
    <w:p w:rsidR="005623EE" w:rsidRPr="00E522FF" w:rsidRDefault="005623EE" w:rsidP="00AD64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основу поло</w:t>
      </w:r>
      <w:r w:rsidRPr="00E522FF">
        <w:rPr>
          <w:rFonts w:ascii="Times New Roman" w:hAnsi="Times New Roman"/>
          <w:sz w:val="24"/>
          <w:szCs w:val="24"/>
        </w:rPr>
        <w:t>жено взаимодействие научно</w:t>
      </w:r>
      <w:r>
        <w:rPr>
          <w:rFonts w:ascii="Times New Roman" w:hAnsi="Times New Roman"/>
          <w:sz w:val="24"/>
          <w:szCs w:val="24"/>
        </w:rPr>
        <w:t>го, гуманистического, аксиологи</w:t>
      </w:r>
      <w:r w:rsidRPr="00E522FF">
        <w:rPr>
          <w:rFonts w:ascii="Times New Roman" w:hAnsi="Times New Roman"/>
          <w:sz w:val="24"/>
          <w:szCs w:val="24"/>
        </w:rPr>
        <w:t>ческого, культурологического, личностно-</w:t>
      </w:r>
      <w:proofErr w:type="spellStart"/>
      <w:r w:rsidRPr="00E522FF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E522FF">
        <w:rPr>
          <w:rFonts w:ascii="Times New Roman" w:hAnsi="Times New Roman"/>
          <w:sz w:val="24"/>
          <w:szCs w:val="24"/>
        </w:rPr>
        <w:t xml:space="preserve">, историко-проблемного, интегративного, </w:t>
      </w:r>
      <w:proofErr w:type="spellStart"/>
      <w:r w:rsidRPr="00E522FF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E522FF">
        <w:rPr>
          <w:rFonts w:ascii="Times New Roman" w:hAnsi="Times New Roman"/>
          <w:sz w:val="24"/>
          <w:szCs w:val="24"/>
        </w:rPr>
        <w:t xml:space="preserve"> подходов, основанных на вз</w:t>
      </w:r>
      <w:r>
        <w:rPr>
          <w:rFonts w:ascii="Times New Roman" w:hAnsi="Times New Roman"/>
          <w:sz w:val="24"/>
          <w:szCs w:val="24"/>
        </w:rPr>
        <w:t>аимосвязи глобальной, региональ</w:t>
      </w:r>
      <w:r w:rsidRPr="00E522FF">
        <w:rPr>
          <w:rFonts w:ascii="Times New Roman" w:hAnsi="Times New Roman"/>
          <w:sz w:val="24"/>
          <w:szCs w:val="24"/>
        </w:rPr>
        <w:t>ной и краеведческой составляющих.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Для реализации данной программы используются следующие образовательные технологии:</w:t>
      </w:r>
    </w:p>
    <w:p w:rsidR="005623EE" w:rsidRPr="00DA103E" w:rsidRDefault="005623EE" w:rsidP="0039177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bCs/>
          <w:sz w:val="24"/>
          <w:szCs w:val="28"/>
          <w:lang w:eastAsia="en-US"/>
        </w:rPr>
        <w:t>Информационно-коммуникационная технология (ИКТ)</w:t>
      </w:r>
    </w:p>
    <w:p w:rsidR="005623EE" w:rsidRPr="00DA103E" w:rsidRDefault="005623EE" w:rsidP="0039177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bCs/>
          <w:sz w:val="24"/>
          <w:szCs w:val="28"/>
          <w:lang w:eastAsia="en-US"/>
        </w:rPr>
        <w:t xml:space="preserve">Технология личностно ориентированного обучения </w:t>
      </w:r>
    </w:p>
    <w:p w:rsidR="00FC34E2" w:rsidRPr="000562F1" w:rsidRDefault="005623EE" w:rsidP="000562F1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Технологии системно-</w:t>
      </w:r>
      <w:proofErr w:type="spellStart"/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деятельностного</w:t>
      </w:r>
      <w:proofErr w:type="spellEnd"/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 xml:space="preserve"> подхода Л.Г. </w:t>
      </w:r>
      <w:proofErr w:type="spellStart"/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Петерсон</w:t>
      </w:r>
      <w:proofErr w:type="spellEnd"/>
      <w:r w:rsidR="00893715">
        <w:rPr>
          <w:rFonts w:ascii="Times New Roman" w:eastAsia="Times New Roman" w:hAnsi="Times New Roman"/>
          <w:sz w:val="24"/>
          <w:szCs w:val="28"/>
          <w:lang w:eastAsia="en-US"/>
        </w:rPr>
        <w:t>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b/>
          <w:bCs/>
          <w:sz w:val="24"/>
          <w:szCs w:val="28"/>
        </w:rPr>
        <w:t>Информационно-коммуникационная технология (ИКТ)</w:t>
      </w:r>
      <w:r w:rsidRPr="00DA103E">
        <w:rPr>
          <w:rFonts w:ascii="Times New Roman" w:eastAsia="Times New Roman" w:hAnsi="Times New Roman"/>
          <w:sz w:val="24"/>
          <w:szCs w:val="28"/>
        </w:rPr>
        <w:t xml:space="preserve"> не только облегчает усвоение учебного материала по </w:t>
      </w:r>
      <w:r>
        <w:rPr>
          <w:rFonts w:ascii="Times New Roman" w:eastAsia="Times New Roman" w:hAnsi="Times New Roman"/>
          <w:sz w:val="24"/>
          <w:szCs w:val="28"/>
        </w:rPr>
        <w:t>английскому языку</w:t>
      </w:r>
      <w:r w:rsidRPr="00DA103E">
        <w:rPr>
          <w:rFonts w:ascii="Times New Roman" w:eastAsia="Times New Roman" w:hAnsi="Times New Roman"/>
          <w:sz w:val="24"/>
          <w:szCs w:val="28"/>
        </w:rPr>
        <w:t xml:space="preserve">, но и </w:t>
      </w:r>
      <w:proofErr w:type="gramStart"/>
      <w:r w:rsidRPr="00DA103E">
        <w:rPr>
          <w:rFonts w:ascii="Times New Roman" w:eastAsia="Times New Roman" w:hAnsi="Times New Roman"/>
          <w:sz w:val="24"/>
          <w:szCs w:val="28"/>
        </w:rPr>
        <w:t>представляет новые возможности</w:t>
      </w:r>
      <w:proofErr w:type="gramEnd"/>
      <w:r w:rsidRPr="00DA103E">
        <w:rPr>
          <w:rFonts w:ascii="Times New Roman" w:eastAsia="Times New Roman" w:hAnsi="Times New Roman"/>
          <w:sz w:val="24"/>
          <w:szCs w:val="28"/>
        </w:rPr>
        <w:t xml:space="preserve"> </w:t>
      </w:r>
      <w:r w:rsidRPr="00DA103E">
        <w:rPr>
          <w:rFonts w:ascii="Times New Roman" w:eastAsia="Times New Roman" w:hAnsi="Times New Roman"/>
          <w:sz w:val="24"/>
          <w:szCs w:val="28"/>
        </w:rPr>
        <w:lastRenderedPageBreak/>
        <w:t>для развития творческих способностей обучающихся: повышают  мотивацию; активизируют познавательную деятельность; помогают сформировать активную жизненную позицию.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>В урочной деятельности ИКТ помогают решить следующие задачи:</w:t>
      </w:r>
    </w:p>
    <w:p w:rsidR="005623E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 xml:space="preserve">Овладение умениями работать с различными видами </w:t>
      </w:r>
      <w:r>
        <w:rPr>
          <w:rFonts w:ascii="Times New Roman" w:eastAsia="Times New Roman" w:hAnsi="Times New Roman"/>
          <w:sz w:val="24"/>
          <w:szCs w:val="28"/>
        </w:rPr>
        <w:t>англоязычной</w:t>
      </w:r>
      <w:r w:rsidRPr="00DA103E">
        <w:rPr>
          <w:rFonts w:ascii="Times New Roman" w:eastAsia="Times New Roman" w:hAnsi="Times New Roman"/>
          <w:sz w:val="24"/>
          <w:szCs w:val="28"/>
        </w:rPr>
        <w:t xml:space="preserve"> информации</w:t>
      </w:r>
      <w:r>
        <w:rPr>
          <w:rFonts w:ascii="Times New Roman" w:eastAsia="Times New Roman" w:hAnsi="Times New Roman"/>
          <w:sz w:val="24"/>
          <w:szCs w:val="28"/>
        </w:rPr>
        <w:t>.</w:t>
      </w:r>
    </w:p>
    <w:p w:rsidR="005623EE" w:rsidRPr="00DA103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 xml:space="preserve"> Развитие познавательных интересов, творческих способностей обучающихся.</w:t>
      </w:r>
    </w:p>
    <w:p w:rsidR="005623EE" w:rsidRPr="00DA103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>Воспитание ответственного отношения к информации с учетом правовых и этических аспектов ее распространения, избирательногоотношения к полученной информации.</w:t>
      </w:r>
    </w:p>
    <w:p w:rsidR="005623EE" w:rsidRPr="00DA103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при дальнейшем освоении профессий, востребованных на рынке труда.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DA103E">
        <w:rPr>
          <w:rFonts w:ascii="Times New Roman" w:hAnsi="Times New Roman"/>
          <w:sz w:val="24"/>
          <w:szCs w:val="28"/>
        </w:rPr>
        <w:t xml:space="preserve">Использование на практике технологий продуктивного диалога и продуктивного чтения  позволяет в учебном процессе  акцент ставить не на передаче, а на приобретении знаний в деятельности.  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Эффективность использования этих технологий определяется следующими факторами: 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новую информацию обучающиеся получают в ходе решения теоретических и практических проблем;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в ходе решения проблемы обучающиеся умеют преодолевать возникающие трудности, их активность и самостоятельность достигает достаточно высокого уровня;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высокая активность обучающихся способствует росту внутренней познавательной мотивации;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в процессе обучения создаются условия для формирования и развития УУД у обучающихся.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color w:val="800080"/>
          <w:sz w:val="24"/>
          <w:szCs w:val="28"/>
        </w:rPr>
      </w:pPr>
      <w:r w:rsidRPr="00DA103E">
        <w:rPr>
          <w:rFonts w:ascii="Times New Roman" w:hAnsi="Times New Roman"/>
          <w:sz w:val="24"/>
          <w:szCs w:val="28"/>
        </w:rPr>
        <w:t>Технология личностно ориентированного обучения показывает</w:t>
      </w:r>
      <w:r w:rsidR="002D419C">
        <w:rPr>
          <w:rFonts w:ascii="Times New Roman" w:hAnsi="Times New Roman"/>
          <w:sz w:val="24"/>
          <w:szCs w:val="28"/>
        </w:rPr>
        <w:t xml:space="preserve"> </w:t>
      </w:r>
      <w:r w:rsidRPr="00DA103E">
        <w:rPr>
          <w:rFonts w:ascii="Times New Roman" w:hAnsi="Times New Roman"/>
          <w:sz w:val="24"/>
          <w:szCs w:val="28"/>
        </w:rPr>
        <w:t xml:space="preserve">признание </w:t>
      </w:r>
      <w:proofErr w:type="spellStart"/>
      <w:r w:rsidRPr="00DA103E">
        <w:rPr>
          <w:rFonts w:ascii="Times New Roman" w:hAnsi="Times New Roman"/>
          <w:sz w:val="24"/>
          <w:szCs w:val="28"/>
        </w:rPr>
        <w:t>самоценности</w:t>
      </w:r>
      <w:proofErr w:type="spellEnd"/>
      <w:r w:rsidRPr="00DA103E">
        <w:rPr>
          <w:rFonts w:ascii="Times New Roman" w:hAnsi="Times New Roman"/>
          <w:sz w:val="24"/>
          <w:szCs w:val="28"/>
        </w:rPr>
        <w:t xml:space="preserve"> обучающегося как носителя субъективного опыта, в обязательном   обращении к его эмоционально-ценностной сфере</w:t>
      </w:r>
      <w:proofErr w:type="gramStart"/>
      <w:r w:rsidRPr="00DA103E">
        <w:rPr>
          <w:rFonts w:ascii="Times New Roman" w:hAnsi="Times New Roman"/>
          <w:sz w:val="24"/>
          <w:szCs w:val="28"/>
        </w:rPr>
        <w:t>;п</w:t>
      </w:r>
      <w:proofErr w:type="gramEnd"/>
      <w:r w:rsidRPr="00DA103E">
        <w:rPr>
          <w:rFonts w:ascii="Times New Roman" w:hAnsi="Times New Roman"/>
          <w:sz w:val="24"/>
          <w:szCs w:val="28"/>
        </w:rPr>
        <w:t>ринятие в качестве основного результата обучения развитие личности обучающегося.</w:t>
      </w:r>
    </w:p>
    <w:p w:rsidR="002D419C" w:rsidRPr="007845A8" w:rsidRDefault="005623EE" w:rsidP="007845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103E">
        <w:rPr>
          <w:rFonts w:ascii="Times New Roman" w:hAnsi="Times New Roman"/>
          <w:sz w:val="24"/>
          <w:szCs w:val="24"/>
        </w:rPr>
        <w:t xml:space="preserve">Содержание предмета направлено на формирование универсальных учебных действий, обеспечивающих развитие познавательных и коммуникативных качеств личности. </w:t>
      </w:r>
      <w:proofErr w:type="gramStart"/>
      <w:r w:rsidRPr="00DA103E">
        <w:rPr>
          <w:rFonts w:ascii="Times New Roman" w:hAnsi="Times New Roman"/>
          <w:sz w:val="24"/>
          <w:szCs w:val="24"/>
        </w:rPr>
        <w:t>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 и умозаключения, объяснять, доказывать, защищать свои идеи, давать определения понятиям, структурировать материал и др. Обучающиеся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</w:t>
      </w:r>
      <w:proofErr w:type="gramEnd"/>
      <w:r w:rsidRPr="00DA103E">
        <w:rPr>
          <w:rFonts w:ascii="Times New Roman" w:hAnsi="Times New Roman"/>
          <w:sz w:val="24"/>
          <w:szCs w:val="24"/>
        </w:rPr>
        <w:t xml:space="preserve"> точку зрения, работать в </w:t>
      </w:r>
      <w:proofErr w:type="gramStart"/>
      <w:r w:rsidRPr="00DA103E">
        <w:rPr>
          <w:rFonts w:ascii="Times New Roman" w:hAnsi="Times New Roman"/>
          <w:sz w:val="24"/>
          <w:szCs w:val="24"/>
        </w:rPr>
        <w:t>сотрудничестве</w:t>
      </w:r>
      <w:proofErr w:type="gramEnd"/>
      <w:r w:rsidRPr="00DA103E">
        <w:rPr>
          <w:rFonts w:ascii="Times New Roman" w:hAnsi="Times New Roman"/>
          <w:sz w:val="24"/>
          <w:szCs w:val="24"/>
        </w:rPr>
        <w:t xml:space="preserve"> (паре и группе), представлять и сообщать информацию в устной и письменной форме, вступать в диалог и т. д.</w:t>
      </w:r>
    </w:p>
    <w:p w:rsidR="00603A8D" w:rsidRPr="00C04C08" w:rsidRDefault="00603A8D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04C08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C04C08">
        <w:rPr>
          <w:rFonts w:ascii="Times New Roman" w:hAnsi="Times New Roman"/>
          <w:b/>
          <w:sz w:val="24"/>
          <w:szCs w:val="24"/>
        </w:rPr>
        <w:t xml:space="preserve"> связи</w:t>
      </w:r>
      <w:r w:rsidR="002D419C">
        <w:rPr>
          <w:rFonts w:ascii="Times New Roman" w:hAnsi="Times New Roman"/>
          <w:b/>
          <w:sz w:val="24"/>
          <w:szCs w:val="24"/>
        </w:rPr>
        <w:t xml:space="preserve"> </w:t>
      </w:r>
      <w:r w:rsidR="00C04C08" w:rsidRPr="00C04C08">
        <w:rPr>
          <w:rFonts w:ascii="Times New Roman" w:hAnsi="Times New Roman" w:cs="Times New Roman"/>
          <w:b/>
          <w:sz w:val="24"/>
          <w:szCs w:val="24"/>
        </w:rPr>
        <w:t>с другими общеобразовательными дисциплинами.</w:t>
      </w:r>
    </w:p>
    <w:p w:rsidR="00C04C08" w:rsidRPr="00C04C08" w:rsidRDefault="005B73C5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Взаимосвязи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английского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языка с другими учебными предметами разнообразны и многофункциональны. Наиболее плодотворные пути совершенствования учебного процесса по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английскому языку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условии использования межпредметных связей можно усматривать в совершенствовании</w:t>
      </w:r>
      <w:r w:rsid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содержательного плана учебного предмета, так и его процессуальной стороны. В связи с этим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известны 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два направления в осуществлени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и межпредметных связей английско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 языка с другими предметами. Первое направление связано с расширением предметно-содержательного плана чтения на английском языке за счет его обогащения лингвистической (и экстралингвистической – в профильных классах) информацией из разных предметных областей. Второе направление, которое характеризует процессуальную сторону этого учебного предмета, предполагает совершенствование общеучебных умений, которые позволили бы усилить эффективность обучения чтению на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языке, нацеливали бы учащихся на актуализацию и систематизацию знаний,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полученных ими в курсе английско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 языка и других предметов, а также их последующее применение на занятиях по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английскому 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языку и другим предметам.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Межпредметные связи являются действенным стимулом коммуникативно-познавательной активности, пробуждает интерес к предмету, стимулирует учащихся к самостоятельному поиску, использованию различных источников информации (в том числе и на родном языке).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конечном счете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использование межпредметных связей в обучении английскому языку создает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возможности для: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развития учащихся за счет обогащения содержания текстов и совершенствования их умений в чтении;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развития коммуникативных умений.</w:t>
      </w:r>
    </w:p>
    <w:p w:rsidR="00641F74" w:rsidRPr="00641F74" w:rsidRDefault="00641F74" w:rsidP="0064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Данная программа обеспечивает 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непрерывность и </w:t>
      </w:r>
      <w:r w:rsidRPr="00641F74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преемственность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обучении. 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Таким образом, непрерывность и преемственность предполагают разработку и принятие </w:t>
      </w:r>
      <w:r w:rsidRPr="00641F74">
        <w:rPr>
          <w:rStyle w:val="ad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единой системы целей и содержания образования</w:t>
      </w:r>
      <w:r w:rsidRPr="00641F74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 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всем протяжении обучения от начального общего образования до основного общего образования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BF5EA7" w:rsidRPr="006D7E70" w:rsidRDefault="00BF5EA7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7E70">
        <w:rPr>
          <w:rFonts w:ascii="Times New Roman" w:hAnsi="Times New Roman"/>
          <w:b/>
          <w:sz w:val="24"/>
          <w:szCs w:val="24"/>
        </w:rPr>
        <w:t>Рабочая  программа</w:t>
      </w:r>
      <w:r>
        <w:rPr>
          <w:rFonts w:ascii="Times New Roman" w:hAnsi="Times New Roman"/>
          <w:b/>
          <w:sz w:val="24"/>
          <w:szCs w:val="24"/>
        </w:rPr>
        <w:t xml:space="preserve"> по учебному предмету «Английский язык</w:t>
      </w:r>
      <w:r w:rsidRPr="006D7E70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для 2-4 классов гимназии</w:t>
      </w:r>
      <w:r w:rsidRPr="006D7E70">
        <w:rPr>
          <w:rFonts w:ascii="Times New Roman" w:hAnsi="Times New Roman"/>
          <w:b/>
          <w:sz w:val="24"/>
          <w:szCs w:val="24"/>
        </w:rPr>
        <w:t xml:space="preserve"> разработана в соответствии  с учебным  планом  МАОУ гимназии №24 им. М.В. Октябрьской г. Томска.  </w:t>
      </w:r>
    </w:p>
    <w:p w:rsidR="005623EE" w:rsidRPr="00EB333E" w:rsidRDefault="005623EE" w:rsidP="00AD6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EA7">
        <w:rPr>
          <w:rFonts w:ascii="Times New Roman" w:hAnsi="Times New Roman" w:cs="Times New Roman"/>
          <w:sz w:val="24"/>
          <w:szCs w:val="24"/>
        </w:rPr>
        <w:t>Учебный план</w:t>
      </w:r>
      <w:r w:rsidRPr="00EB333E">
        <w:rPr>
          <w:rFonts w:ascii="Times New Roman" w:hAnsi="Times New Roman" w:cs="Times New Roman"/>
          <w:sz w:val="24"/>
          <w:szCs w:val="24"/>
        </w:rPr>
        <w:t>начального общего образования МАОУ гимназии №24 предусматри</w:t>
      </w:r>
      <w:r w:rsidR="00F21E62">
        <w:rPr>
          <w:rFonts w:ascii="Times New Roman" w:hAnsi="Times New Roman" w:cs="Times New Roman"/>
          <w:sz w:val="24"/>
          <w:szCs w:val="24"/>
        </w:rPr>
        <w:t xml:space="preserve">вает </w:t>
      </w:r>
      <w:proofErr w:type="gramStart"/>
      <w:r w:rsidR="00F21E62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F21E62">
        <w:rPr>
          <w:rFonts w:ascii="Times New Roman" w:hAnsi="Times New Roman" w:cs="Times New Roman"/>
          <w:sz w:val="24"/>
          <w:szCs w:val="24"/>
        </w:rPr>
        <w:t xml:space="preserve"> английскому языку</w:t>
      </w:r>
      <w:r w:rsidR="00BF5EA7">
        <w:rPr>
          <w:rFonts w:ascii="Times New Roman" w:hAnsi="Times New Roman" w:cs="Times New Roman"/>
          <w:sz w:val="24"/>
          <w:szCs w:val="24"/>
        </w:rPr>
        <w:t xml:space="preserve"> начиная со 2</w:t>
      </w:r>
      <w:r w:rsidRPr="00EB333E">
        <w:rPr>
          <w:rFonts w:ascii="Times New Roman" w:hAnsi="Times New Roman" w:cs="Times New Roman"/>
          <w:sz w:val="24"/>
          <w:szCs w:val="24"/>
        </w:rPr>
        <w:t xml:space="preserve"> класса и отводит 306 часов на изучение учебного предмета «Английск</w:t>
      </w:r>
      <w:r w:rsidR="00F21E62">
        <w:rPr>
          <w:rFonts w:ascii="Times New Roman" w:hAnsi="Times New Roman" w:cs="Times New Roman"/>
          <w:sz w:val="24"/>
          <w:szCs w:val="24"/>
        </w:rPr>
        <w:t>ий язык»</w:t>
      </w:r>
      <w:r w:rsidRPr="00EB33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23EE" w:rsidRDefault="005623EE" w:rsidP="00AD6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во </w:t>
      </w:r>
      <w:r w:rsidR="00BF5EA7">
        <w:rPr>
          <w:rFonts w:ascii="Times New Roman" w:hAnsi="Times New Roman" w:cs="Times New Roman"/>
          <w:sz w:val="24"/>
          <w:szCs w:val="24"/>
        </w:rPr>
        <w:t>2—4</w:t>
      </w:r>
      <w:r w:rsidR="00BF5EA7" w:rsidRPr="00EB333E">
        <w:rPr>
          <w:rFonts w:ascii="Times New Roman" w:hAnsi="Times New Roman" w:cs="Times New Roman"/>
          <w:sz w:val="24"/>
          <w:szCs w:val="24"/>
        </w:rPr>
        <w:t xml:space="preserve"> классах </w:t>
      </w:r>
      <w:r w:rsidRPr="00EB333E">
        <w:rPr>
          <w:rFonts w:ascii="Times New Roman" w:hAnsi="Times New Roman" w:cs="Times New Roman"/>
          <w:sz w:val="24"/>
          <w:szCs w:val="24"/>
        </w:rPr>
        <w:t>— 34 учебные недели. По данной рабочей программе учебный курс р</w:t>
      </w:r>
      <w:r w:rsidR="00BF5EA7">
        <w:rPr>
          <w:rFonts w:ascii="Times New Roman" w:hAnsi="Times New Roman" w:cs="Times New Roman"/>
          <w:sz w:val="24"/>
          <w:szCs w:val="24"/>
        </w:rPr>
        <w:t>ассчитан на 204 учебных часа (2</w:t>
      </w:r>
      <w:r w:rsidRPr="00EB333E">
        <w:rPr>
          <w:rFonts w:ascii="Times New Roman" w:hAnsi="Times New Roman" w:cs="Times New Roman"/>
          <w:sz w:val="24"/>
          <w:szCs w:val="24"/>
        </w:rPr>
        <w:t xml:space="preserve"> класс — 68 </w:t>
      </w:r>
      <w:r w:rsidR="00BF5EA7">
        <w:rPr>
          <w:rFonts w:ascii="Times New Roman" w:hAnsi="Times New Roman" w:cs="Times New Roman"/>
          <w:sz w:val="24"/>
          <w:szCs w:val="24"/>
        </w:rPr>
        <w:t>ч, 3 класс — 68 ч, 4</w:t>
      </w:r>
      <w:r w:rsidRPr="00EB333E">
        <w:rPr>
          <w:rFonts w:ascii="Times New Roman" w:hAnsi="Times New Roman" w:cs="Times New Roman"/>
          <w:sz w:val="24"/>
          <w:szCs w:val="24"/>
        </w:rPr>
        <w:t xml:space="preserve"> класс — 68 ч) для углублённого изучения английского языка, из расчёта 2 учебных часа в неделю во</w:t>
      </w:r>
      <w:r w:rsidR="00BF5EA7">
        <w:rPr>
          <w:rFonts w:ascii="Times New Roman" w:hAnsi="Times New Roman" w:cs="Times New Roman"/>
          <w:sz w:val="24"/>
          <w:szCs w:val="24"/>
        </w:rPr>
        <w:t xml:space="preserve"> 2—4</w:t>
      </w:r>
      <w:r w:rsidR="00BF5EA7" w:rsidRPr="00EB333E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EB333E">
        <w:rPr>
          <w:rFonts w:ascii="Times New Roman" w:hAnsi="Times New Roman" w:cs="Times New Roman"/>
          <w:sz w:val="24"/>
          <w:szCs w:val="24"/>
        </w:rPr>
        <w:t>.</w:t>
      </w:r>
    </w:p>
    <w:p w:rsidR="000F62E0" w:rsidRPr="006A353E" w:rsidRDefault="000F62E0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Промежуточное оценивание п</w:t>
      </w:r>
      <w:r>
        <w:rPr>
          <w:rFonts w:ascii="Times New Roman" w:hAnsi="Times New Roman"/>
          <w:sz w:val="24"/>
          <w:szCs w:val="24"/>
        </w:rPr>
        <w:t>роводит</w:t>
      </w:r>
      <w:r w:rsidRPr="007A318E">
        <w:rPr>
          <w:rFonts w:ascii="Times New Roman" w:hAnsi="Times New Roman"/>
          <w:sz w:val="24"/>
          <w:szCs w:val="24"/>
        </w:rPr>
        <w:t>ся с целью исследования резу</w:t>
      </w:r>
      <w:r>
        <w:rPr>
          <w:rFonts w:ascii="Times New Roman" w:hAnsi="Times New Roman"/>
          <w:sz w:val="24"/>
          <w:szCs w:val="24"/>
        </w:rPr>
        <w:t>льтатов освоения</w:t>
      </w:r>
      <w:r w:rsidRPr="007A318E">
        <w:rPr>
          <w:rFonts w:ascii="Times New Roman" w:hAnsi="Times New Roman"/>
          <w:sz w:val="24"/>
          <w:szCs w:val="24"/>
        </w:rPr>
        <w:t xml:space="preserve"> программы по итогам образовательной деятельности в освоени</w:t>
      </w:r>
      <w:r>
        <w:rPr>
          <w:rFonts w:ascii="Times New Roman" w:hAnsi="Times New Roman"/>
          <w:sz w:val="24"/>
          <w:szCs w:val="24"/>
        </w:rPr>
        <w:t>и темы,</w:t>
      </w:r>
      <w:r w:rsidRPr="007A318E">
        <w:rPr>
          <w:rFonts w:ascii="Times New Roman" w:hAnsi="Times New Roman"/>
          <w:sz w:val="24"/>
          <w:szCs w:val="24"/>
        </w:rPr>
        <w:t xml:space="preserve"> раздела рабочей программы по предмету</w:t>
      </w:r>
      <w:r>
        <w:rPr>
          <w:rFonts w:ascii="Times New Roman" w:hAnsi="Times New Roman"/>
          <w:sz w:val="24"/>
          <w:szCs w:val="24"/>
        </w:rPr>
        <w:t xml:space="preserve"> и по итогам года. </w:t>
      </w:r>
    </w:p>
    <w:p w:rsidR="00641F74" w:rsidRPr="007845A8" w:rsidRDefault="000F62E0" w:rsidP="007845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его проведения: тесты, контрольное чтение, диктанты, монологические высказывания.</w:t>
      </w:r>
    </w:p>
    <w:p w:rsidR="005623EE" w:rsidRPr="000F62E0" w:rsidRDefault="000F62E0" w:rsidP="00132D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2E0">
        <w:rPr>
          <w:rFonts w:ascii="Times New Roman" w:hAnsi="Times New Roman"/>
          <w:b/>
          <w:sz w:val="24"/>
          <w:szCs w:val="24"/>
        </w:rPr>
        <w:t>2 класс</w:t>
      </w:r>
    </w:p>
    <w:tbl>
      <w:tblPr>
        <w:tblW w:w="10490" w:type="dxa"/>
        <w:jc w:val="center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1559"/>
        <w:gridCol w:w="2126"/>
        <w:gridCol w:w="1630"/>
        <w:gridCol w:w="1630"/>
      </w:tblGrid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B359B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B359BF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B359BF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Название раздела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Диктанты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</w:tc>
      </w:tr>
      <w:tr w:rsidR="003D34D3" w:rsidRPr="00B359BF" w:rsidTr="00B359BF">
        <w:trPr>
          <w:trHeight w:val="4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Давайте познакомимся.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Семья.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Мир </w:t>
            </w:r>
            <w:r w:rsidR="003D34D3" w:rsidRPr="00B359BF">
              <w:rPr>
                <w:rFonts w:ascii="Times New Roman" w:hAnsi="Times New Roman"/>
                <w:sz w:val="20"/>
                <w:szCs w:val="20"/>
              </w:rPr>
              <w:t>моих увлечений.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D34D3" w:rsidRPr="00B359BF" w:rsidTr="00B359BF">
        <w:trPr>
          <w:trHeight w:val="48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Говорим о профессиях.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Спорт.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Мир вокруг нас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Мы читаем сказки.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Повседневная жизнь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5623EE" w:rsidRPr="000F62E0" w:rsidRDefault="000F62E0" w:rsidP="00606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2E0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W w:w="10490" w:type="dxa"/>
        <w:jc w:val="center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1559"/>
        <w:gridCol w:w="2126"/>
        <w:gridCol w:w="1630"/>
        <w:gridCol w:w="1630"/>
      </w:tblGrid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B359B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B359BF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Название раздела.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Диктанты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</w:tc>
      </w:tr>
      <w:tr w:rsidR="000F62E0" w:rsidRPr="00B359BF" w:rsidTr="00B359BF">
        <w:trPr>
          <w:trHeight w:val="4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Повторени</w:t>
            </w:r>
            <w:r w:rsidR="00671022" w:rsidRPr="00B359BF">
              <w:rPr>
                <w:rFonts w:ascii="Times New Roman" w:hAnsi="Times New Roman"/>
                <w:sz w:val="20"/>
                <w:szCs w:val="20"/>
              </w:rPr>
              <w:t>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Еда.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Праздники.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62E0" w:rsidRPr="00B359BF" w:rsidTr="00B359BF">
        <w:trPr>
          <w:trHeight w:val="715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Животные. Домашние любимцы.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Одежда.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Времена года.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Английский год.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Природа.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6066C1" w:rsidRPr="006066C1" w:rsidRDefault="006066C1" w:rsidP="005623E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6C1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W w:w="10490" w:type="dxa"/>
        <w:jc w:val="center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1559"/>
        <w:gridCol w:w="2126"/>
        <w:gridCol w:w="1630"/>
        <w:gridCol w:w="1630"/>
      </w:tblGrid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B359B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B359BF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Название раздела.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Диктанты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</w:tc>
      </w:tr>
      <w:tr w:rsidR="006066C1" w:rsidRPr="00B359BF" w:rsidTr="00B359BF">
        <w:trPr>
          <w:trHeight w:val="4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Повторение.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6066C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Школьная жизнь.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Место, где мы живем.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trHeight w:val="715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Городская жизнь. Лондон.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Путешествия и транспорт.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Увлечения.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Америка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color w:val="000000"/>
                <w:sz w:val="20"/>
                <w:szCs w:val="20"/>
              </w:rPr>
              <w:t>Моя страна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 xml:space="preserve">При реализации рабочей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программы по предмету «Английский язык</w:t>
      </w: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>» возможно применение дистанционных образовательных технологий с использованием</w:t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>- образовательных технологий (консультации, развивающие занятия) в режиме реального времени при помощи телекоммуникационных систем;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- возможностей электронного обучения (онлайн тренажёры, представленные на сайте Министерства просвещения Российской Федерации по адресу </w:t>
      </w:r>
      <w:hyperlink r:id="rId10" w:history="1"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https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://</w:t>
        </w:r>
        <w:proofErr w:type="spellStart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edu</w:t>
        </w:r>
        <w:proofErr w:type="spellEnd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.</w:t>
        </w:r>
        <w:proofErr w:type="spellStart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gov</w:t>
        </w:r>
        <w:proofErr w:type="spellEnd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.</w:t>
        </w:r>
        <w:proofErr w:type="spellStart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ru</w:t>
        </w:r>
        <w:proofErr w:type="spellEnd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/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distance</w:t>
        </w:r>
      </w:hyperlink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 для самостоятельного использования обучающимися;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- бесплатных </w:t>
      </w:r>
      <w:proofErr w:type="spellStart"/>
      <w:r w:rsidRPr="00F500BA">
        <w:rPr>
          <w:rFonts w:ascii="Times New Roman" w:eastAsia="Times New Roman" w:hAnsi="Times New Roman" w:cs="Times New Roman"/>
          <w:sz w:val="24"/>
          <w:szCs w:val="24"/>
        </w:rPr>
        <w:t>интернет-ресурсов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6A73">
        <w:rPr>
          <w:rFonts w:ascii="Calibri" w:eastAsia="Calibri" w:hAnsi="Calibri" w:cs="Times New Roman"/>
          <w:lang w:eastAsia="en-US"/>
        </w:rPr>
        <w:t xml:space="preserve"> </w:t>
      </w:r>
      <w:hyperlink r:id="rId11" w:history="1">
        <w:r w:rsidRPr="0079766A">
          <w:rPr>
            <w:rStyle w:val="af5"/>
            <w:rFonts w:ascii="Times New Roman" w:eastAsia="Times New Roman" w:hAnsi="Times New Roman" w:cs="Times New Roman"/>
            <w:sz w:val="24"/>
            <w:szCs w:val="24"/>
          </w:rPr>
          <w:t>https://interneturok.ru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образовательных и развивающих материалов на печатной основе (сборники предметных задач, демоверсии олимпиадных и диагностических заданий, печатные учебные издания).</w:t>
      </w:r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В связи с дистанционным обучением в апреле-мае 2020 г. в содержание программы и тематическое планирование на 2020-2021 учебный год внесены следующие изменения: </w:t>
      </w:r>
    </w:p>
    <w:p w:rsidR="000562F1" w:rsidRPr="00EB78EF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 xml:space="preserve">во 2 </w:t>
      </w:r>
      <w:proofErr w:type="spellStart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на повторение и обобщение в 1 четверти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отведено по темам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B78EF">
        <w:rPr>
          <w:rFonts w:ascii="Times New Roman" w:eastAsia="Calibri" w:hAnsi="Times New Roman" w:cs="Times New Roman"/>
          <w:sz w:val="24"/>
          <w:szCs w:val="24"/>
          <w:lang w:eastAsia="en-US"/>
        </w:rPr>
        <w:t>Давайте познакомимся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B78EF">
        <w:rPr>
          <w:rFonts w:ascii="Times New Roman" w:eastAsia="Calibri" w:hAnsi="Times New Roman" w:cs="Times New Roman"/>
          <w:sz w:val="24"/>
          <w:szCs w:val="24"/>
          <w:lang w:eastAsia="en-US"/>
        </w:rPr>
        <w:t>-3ч., «Семья»-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3ч., 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в мае на повторение и </w:t>
      </w:r>
      <w:r>
        <w:rPr>
          <w:rFonts w:ascii="Times New Roman" w:eastAsia="Times New Roman" w:hAnsi="Times New Roman" w:cs="Times New Roman"/>
          <w:sz w:val="24"/>
          <w:szCs w:val="24"/>
        </w:rPr>
        <w:t>обобщение отведено 8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ч;</w:t>
      </w:r>
    </w:p>
    <w:p w:rsidR="000562F1" w:rsidRPr="00EB78EF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 xml:space="preserve">в 3 </w:t>
      </w:r>
      <w:proofErr w:type="spellStart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на повторение и обобщение по темам отведено 9ч: «</w:t>
      </w:r>
      <w:r w:rsidRPr="00EB78EF">
        <w:rPr>
          <w:rFonts w:ascii="Times New Roman" w:eastAsia="Calibri" w:hAnsi="Times New Roman" w:cs="Times New Roman"/>
          <w:sz w:val="24"/>
          <w:szCs w:val="24"/>
          <w:lang w:eastAsia="en-US"/>
        </w:rPr>
        <w:t>Давайте познакомимся»-1ч, «Семья»-1ч, «Мир моих увлечений»-1ч, «Профессии»-2ч, «Спорт»-2ч, «Мир вокруг нас»-1ч, «Повседневная жизнь»-1ч., в мае по теме «Природа»-6ч.</w:t>
      </w:r>
    </w:p>
    <w:p w:rsidR="000562F1" w:rsidRPr="00C12702" w:rsidRDefault="000562F1" w:rsidP="000562F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50AE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 xml:space="preserve">в 4 </w:t>
      </w:r>
      <w:proofErr w:type="spellStart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AE5">
        <w:rPr>
          <w:rFonts w:ascii="Times New Roman" w:eastAsia="Times New Roman" w:hAnsi="Times New Roman" w:cs="Times New Roman"/>
          <w:sz w:val="24"/>
          <w:szCs w:val="24"/>
        </w:rPr>
        <w:t xml:space="preserve"> на повторение и обобщение в 1 четверти отведено по темам</w:t>
      </w:r>
      <w:r w:rsidRPr="00C1270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«Погода. Одежда», «Семья», «Еда», «Животные. Будни», «Праздники», «Природа. Времена года»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1</w:t>
      </w:r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четверти отведено 6ч. (по часу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 каждую тему соответственно), в</w:t>
      </w:r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мае на повторение и обобщение по темам «Времена группы «</w:t>
      </w:r>
      <w:proofErr w:type="spellStart"/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>Present</w:t>
      </w:r>
      <w:proofErr w:type="spellEnd"/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>»», «Путешествия и транспорт», «Увлечения» отведено 3 ч. (по часу на каждую тему соответственно).</w:t>
      </w:r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>В тематическое планирование включены цифровые образовательные ресурсы, на которые обучающиеся могут ориентироваться и использовать при самостоятельном изучении отдельных тем предмета.</w:t>
      </w:r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Новизна данной рабочей программы в том, что она может быть использована обучающимися при разных формах обучения: очная, очно-заочная и заочная. </w:t>
      </w:r>
      <w:proofErr w:type="gramEnd"/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>А также для тех обучающихся, которые обучаются вне гимназии (в форме семейного образования и самообразования), но могут сдавать промежуточную аттестацию в гимназии.</w:t>
      </w:r>
    </w:p>
    <w:p w:rsidR="00261638" w:rsidRPr="000562F1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Для каждой темы определены домашние задания, в том числе с </w:t>
      </w:r>
      <w:r>
        <w:rPr>
          <w:rFonts w:ascii="Times New Roman" w:eastAsia="Times New Roman" w:hAnsi="Times New Roman" w:cs="Times New Roman"/>
          <w:sz w:val="24"/>
          <w:szCs w:val="24"/>
        </w:rPr>
        <w:t>включением заданий по учебнику.</w:t>
      </w:r>
    </w:p>
    <w:p w:rsidR="000562F1" w:rsidRPr="00EB333E" w:rsidRDefault="000562F1" w:rsidP="00244F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5C" w:rsidRPr="00805D64" w:rsidRDefault="00B2595C" w:rsidP="00B359B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05D64">
        <w:rPr>
          <w:rFonts w:ascii="Times New Roman" w:eastAsia="+mn-ea" w:hAnsi="Times New Roman" w:cs="Times New Roman"/>
          <w:b/>
          <w:bCs/>
          <w:sz w:val="24"/>
          <w:szCs w:val="24"/>
        </w:rPr>
        <w:t>1. Планируемые результаты освоения учебного предмета</w:t>
      </w:r>
      <w:r w:rsidR="00B359BF">
        <w:rPr>
          <w:rFonts w:ascii="Times New Roman" w:eastAsia="+mn-ea" w:hAnsi="Times New Roman" w:cs="Times New Roman"/>
          <w:b/>
          <w:bCs/>
          <w:sz w:val="24"/>
          <w:szCs w:val="24"/>
        </w:rPr>
        <w:t xml:space="preserve"> «Английский язык».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51E4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Pr="00156860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начального общего образования должны отражать: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lastRenderedPageBreak/>
        <w:t>7) формирование эстетических потребностей, ценностей и чувств;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9351E4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FC34E2" w:rsidRDefault="00FC34E2" w:rsidP="00AD6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797752" w:rsidRPr="00D60917" w:rsidRDefault="00797752" w:rsidP="00AD6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2</w:t>
      </w:r>
      <w:r w:rsidRPr="00D6091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p w:rsidR="00797752" w:rsidRDefault="00797752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К окончанию 2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 xml:space="preserve"> класса будут сформированы:</w:t>
      </w:r>
    </w:p>
    <w:p w:rsidR="00797752" w:rsidRPr="00797752" w:rsidRDefault="00797752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 xml:space="preserve">внутренняя позиция школьника на уровне положительного отношения к уроку </w:t>
      </w:r>
      <w:r>
        <w:rPr>
          <w:rFonts w:ascii="Times New Roman" w:eastAsiaTheme="minorHAnsi" w:hAnsi="Times New Roman"/>
          <w:bCs/>
          <w:sz w:val="24"/>
          <w:szCs w:val="24"/>
        </w:rPr>
        <w:t>английского языка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797752" w:rsidRDefault="00797752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 xml:space="preserve">мотивация обращения к </w:t>
      </w:r>
      <w:r>
        <w:rPr>
          <w:rFonts w:ascii="Times New Roman" w:eastAsiaTheme="minorHAnsi" w:hAnsi="Times New Roman"/>
          <w:bCs/>
          <w:sz w:val="24"/>
          <w:szCs w:val="24"/>
        </w:rPr>
        <w:t>учебнику и словарю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>,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как к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 xml:space="preserve"> источнику информации;</w:t>
      </w:r>
    </w:p>
    <w:p w:rsidR="00F022EE" w:rsidRPr="00F022EE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эмоциональное восприятие </w:t>
      </w:r>
      <w:r>
        <w:rPr>
          <w:rFonts w:ascii="Times New Roman" w:eastAsiaTheme="minorHAnsi" w:hAnsi="Times New Roman"/>
          <w:bCs/>
          <w:sz w:val="24"/>
          <w:szCs w:val="24"/>
        </w:rPr>
        <w:t>сказок на английском языке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 и поступков </w:t>
      </w:r>
      <w:r>
        <w:rPr>
          <w:rFonts w:ascii="Times New Roman" w:eastAsiaTheme="minorHAnsi" w:hAnsi="Times New Roman"/>
          <w:bCs/>
          <w:sz w:val="24"/>
          <w:szCs w:val="24"/>
        </w:rPr>
        <w:t>сказочных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 героев;</w:t>
      </w:r>
    </w:p>
    <w:p w:rsidR="00797752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>-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 освоение семейных традиций, в том числе </w:t>
      </w:r>
      <w:r>
        <w:rPr>
          <w:rFonts w:ascii="Times New Roman" w:eastAsiaTheme="minorHAnsi" w:hAnsi="Times New Roman"/>
          <w:bCs/>
          <w:sz w:val="24"/>
          <w:szCs w:val="24"/>
        </w:rPr>
        <w:t>проведение семейных спортивных соревнований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2F1845" w:rsidRPr="00F022EE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F022EE">
        <w:rPr>
          <w:rFonts w:ascii="Times New Roman" w:eastAsiaTheme="minorHAnsi" w:hAnsi="Times New Roman"/>
          <w:bCs/>
          <w:sz w:val="24"/>
          <w:szCs w:val="24"/>
        </w:rPr>
        <w:t xml:space="preserve">первоначальные представления о нравственных понятиях (ответственность, доброта, сострадание, забота о слабом), отражённых в </w:t>
      </w:r>
      <w:r>
        <w:rPr>
          <w:rFonts w:ascii="Times New Roman" w:eastAsiaTheme="minorHAnsi" w:hAnsi="Times New Roman"/>
          <w:bCs/>
          <w:sz w:val="24"/>
          <w:szCs w:val="24"/>
        </w:rPr>
        <w:t>англоязычных текстах</w:t>
      </w:r>
      <w:r w:rsidRPr="00F022EE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2F1845" w:rsidRDefault="002F1845" w:rsidP="00AD6454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уважительное отношение</w:t>
      </w:r>
      <w:r w:rsidRPr="00156860">
        <w:rPr>
          <w:rFonts w:ascii="Times New Roman" w:hAnsi="Times New Roman" w:cs="Times New Roman"/>
          <w:sz w:val="24"/>
          <w:szCs w:val="24"/>
        </w:rPr>
        <w:t xml:space="preserve"> к иному мнению, истории и культуре других народов;</w:t>
      </w:r>
    </w:p>
    <w:p w:rsidR="002F1845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>Обучающиеся получат возможность научиться:</w:t>
      </w:r>
    </w:p>
    <w:p w:rsidR="002F1845" w:rsidRPr="002C6348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- </w:t>
      </w:r>
      <w:r w:rsidR="008A2D8E">
        <w:rPr>
          <w:rFonts w:ascii="Times New Roman" w:eastAsiaTheme="minorHAnsi" w:hAnsi="Times New Roman"/>
          <w:bCs/>
          <w:sz w:val="24"/>
          <w:szCs w:val="24"/>
        </w:rPr>
        <w:t>стремиться</w:t>
      </w:r>
      <w:r w:rsidRPr="002F1845">
        <w:rPr>
          <w:rFonts w:ascii="Times New Roman" w:eastAsiaTheme="minorHAnsi" w:hAnsi="Times New Roman"/>
          <w:bCs/>
          <w:sz w:val="24"/>
          <w:szCs w:val="24"/>
        </w:rPr>
        <w:t xml:space="preserve"> к успешной учебной деятельности;</w:t>
      </w:r>
    </w:p>
    <w:p w:rsidR="002F1845" w:rsidRDefault="008A2D8E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>-</w:t>
      </w:r>
      <w:r w:rsidR="002F1845" w:rsidRPr="002F1845">
        <w:rPr>
          <w:rFonts w:ascii="Times New Roman" w:eastAsiaTheme="minorHAnsi" w:hAnsi="Times New Roman"/>
          <w:bCs/>
          <w:sz w:val="24"/>
          <w:szCs w:val="24"/>
        </w:rPr>
        <w:t>выражать свои эмоции посредством</w:t>
      </w:r>
      <w:r w:rsidR="002F1845">
        <w:rPr>
          <w:rFonts w:ascii="Times New Roman" w:eastAsiaTheme="minorHAnsi" w:hAnsi="Times New Roman"/>
          <w:bCs/>
          <w:sz w:val="24"/>
          <w:szCs w:val="24"/>
        </w:rPr>
        <w:t xml:space="preserve"> устойчивых выражений, клише, диалогов, стихов и песен</w:t>
      </w:r>
      <w:r w:rsidR="002F1845" w:rsidRPr="002F1845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02472F" w:rsidRDefault="0002472F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02472F">
        <w:rPr>
          <w:rFonts w:ascii="Times New Roman" w:eastAsiaTheme="minorHAnsi" w:hAnsi="Times New Roman"/>
          <w:bCs/>
          <w:sz w:val="24"/>
          <w:szCs w:val="24"/>
        </w:rPr>
        <w:t>проверять себя и самостоят</w:t>
      </w:r>
      <w:r>
        <w:rPr>
          <w:rFonts w:ascii="Times New Roman" w:eastAsiaTheme="minorHAnsi" w:hAnsi="Times New Roman"/>
          <w:bCs/>
          <w:sz w:val="24"/>
          <w:szCs w:val="24"/>
        </w:rPr>
        <w:t>ельно оценивать свои достижения;</w:t>
      </w:r>
    </w:p>
    <w:p w:rsidR="002E384B" w:rsidRDefault="002E384B" w:rsidP="00AD6454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="008A2D8E">
        <w:rPr>
          <w:rFonts w:ascii="Times New Roman" w:hAnsi="Times New Roman" w:cs="Times New Roman"/>
          <w:sz w:val="24"/>
          <w:szCs w:val="24"/>
        </w:rPr>
        <w:t>быть самостоятельным, а также  лично</w:t>
      </w:r>
      <w:r w:rsidRPr="00156860">
        <w:rPr>
          <w:rFonts w:ascii="Times New Roman" w:hAnsi="Times New Roman" w:cs="Times New Roman"/>
          <w:sz w:val="24"/>
          <w:szCs w:val="24"/>
        </w:rPr>
        <w:t xml:space="preserve"> о</w:t>
      </w:r>
      <w:r w:rsidR="008A2D8E">
        <w:rPr>
          <w:rFonts w:ascii="Times New Roman" w:hAnsi="Times New Roman" w:cs="Times New Roman"/>
          <w:sz w:val="24"/>
          <w:szCs w:val="24"/>
        </w:rPr>
        <w:t>твечать</w:t>
      </w:r>
      <w:r w:rsidR="0002472F">
        <w:rPr>
          <w:rFonts w:ascii="Times New Roman" w:hAnsi="Times New Roman" w:cs="Times New Roman"/>
          <w:sz w:val="24"/>
          <w:szCs w:val="24"/>
        </w:rPr>
        <w:t xml:space="preserve"> за свои поступки;</w:t>
      </w:r>
    </w:p>
    <w:p w:rsidR="0002472F" w:rsidRPr="002F1845" w:rsidRDefault="008A2D8E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2472F" w:rsidRPr="0002472F">
        <w:rPr>
          <w:rFonts w:ascii="Times New Roman" w:hAnsi="Times New Roman" w:cs="Times New Roman"/>
          <w:sz w:val="24"/>
          <w:szCs w:val="24"/>
        </w:rPr>
        <w:t>отвечать на вопросы</w:t>
      </w:r>
      <w:proofErr w:type="gramStart"/>
      <w:r w:rsidR="0002472F" w:rsidRPr="0002472F">
        <w:rPr>
          <w:rFonts w:ascii="Times New Roman" w:hAnsi="Times New Roman" w:cs="Times New Roman"/>
          <w:sz w:val="24"/>
          <w:szCs w:val="24"/>
        </w:rPr>
        <w:t>:</w:t>
      </w:r>
      <w:r w:rsidR="0002472F" w:rsidRPr="0002472F">
        <w:rPr>
          <w:rFonts w:ascii="Times New Roman" w:hAnsi="Times New Roman" w:cs="Times New Roman"/>
          <w:i/>
          <w:sz w:val="24"/>
          <w:szCs w:val="24"/>
        </w:rPr>
        <w:t>«</w:t>
      </w:r>
      <w:proofErr w:type="gramEnd"/>
      <w:r w:rsidR="0002472F" w:rsidRPr="0002472F">
        <w:rPr>
          <w:rFonts w:ascii="Times New Roman" w:hAnsi="Times New Roman" w:cs="Times New Roman"/>
          <w:i/>
          <w:sz w:val="24"/>
          <w:szCs w:val="24"/>
        </w:rPr>
        <w:t>Кто ты?», «Откуда ты?», «Что ты любишь делать?», «Какой твой любимый герой?», «Кто по профессии твои родители?».</w:t>
      </w:r>
    </w:p>
    <w:p w:rsidR="00641F74" w:rsidRDefault="00641F74" w:rsidP="000247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02472F" w:rsidRPr="00D60917" w:rsidRDefault="0002472F" w:rsidP="000247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3</w:t>
      </w:r>
      <w:r w:rsidRPr="00D6091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p w:rsidR="0002472F" w:rsidRDefault="0002472F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К окончанию 3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 xml:space="preserve"> класса будут сформированы</w:t>
      </w:r>
      <w:r w:rsidR="008A2D8E">
        <w:rPr>
          <w:rFonts w:ascii="Times New Roman" w:eastAsiaTheme="minorHAnsi" w:hAnsi="Times New Roman"/>
          <w:b/>
          <w:bCs/>
          <w:sz w:val="24"/>
          <w:szCs w:val="24"/>
        </w:rPr>
        <w:t xml:space="preserve"> навыки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2F1845" w:rsidRDefault="0002472F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8865F9">
        <w:rPr>
          <w:rFonts w:ascii="Times New Roman" w:eastAsiaTheme="minorHAnsi" w:hAnsi="Times New Roman"/>
          <w:sz w:val="24"/>
          <w:szCs w:val="24"/>
        </w:rPr>
        <w:t>соотносить поступки героев с реальными жизненными ситуациями;</w:t>
      </w:r>
      <w:r>
        <w:rPr>
          <w:rFonts w:ascii="Times New Roman" w:eastAsiaTheme="minorHAnsi" w:hAnsi="Times New Roman"/>
          <w:sz w:val="24"/>
          <w:szCs w:val="24"/>
        </w:rPr>
        <w:t xml:space="preserve"> делать свой нравственный выбор;</w:t>
      </w:r>
    </w:p>
    <w:p w:rsidR="0002472F" w:rsidRDefault="008A2D8E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="0002472F" w:rsidRPr="0002472F">
        <w:rPr>
          <w:rFonts w:ascii="Times New Roman" w:eastAsiaTheme="minorHAnsi" w:hAnsi="Times New Roman"/>
          <w:sz w:val="24"/>
          <w:szCs w:val="24"/>
        </w:rPr>
        <w:t xml:space="preserve">чувствовать красоту и выразительность </w:t>
      </w:r>
      <w:r w:rsidR="007479C5">
        <w:rPr>
          <w:rFonts w:ascii="Times New Roman" w:eastAsiaTheme="minorHAnsi" w:hAnsi="Times New Roman"/>
          <w:sz w:val="24"/>
          <w:szCs w:val="24"/>
        </w:rPr>
        <w:t xml:space="preserve">англоязычной </w:t>
      </w:r>
      <w:r w:rsidR="0002472F" w:rsidRPr="0002472F">
        <w:rPr>
          <w:rFonts w:ascii="Times New Roman" w:eastAsiaTheme="minorHAnsi" w:hAnsi="Times New Roman"/>
          <w:sz w:val="24"/>
          <w:szCs w:val="24"/>
        </w:rPr>
        <w:t>речи, стремиться к совершенствованию собственной речи;</w:t>
      </w:r>
    </w:p>
    <w:p w:rsidR="007479C5" w:rsidRDefault="007479C5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 </w:t>
      </w:r>
      <w:r w:rsidR="008A2D8E">
        <w:rPr>
          <w:rFonts w:ascii="Times New Roman" w:eastAsiaTheme="minorHAnsi" w:hAnsi="Times New Roman"/>
          <w:sz w:val="24"/>
          <w:szCs w:val="24"/>
        </w:rPr>
        <w:t>любить и уважать страну</w:t>
      </w:r>
      <w:r>
        <w:rPr>
          <w:rFonts w:ascii="Times New Roman" w:eastAsiaTheme="minorHAnsi" w:hAnsi="Times New Roman"/>
          <w:sz w:val="24"/>
          <w:szCs w:val="24"/>
        </w:rPr>
        <w:t xml:space="preserve"> изучаемого языка, </w:t>
      </w:r>
      <w:r w:rsidR="008A2D8E">
        <w:rPr>
          <w:rFonts w:ascii="Times New Roman" w:eastAsiaTheme="minorHAnsi" w:hAnsi="Times New Roman"/>
          <w:sz w:val="24"/>
          <w:szCs w:val="24"/>
        </w:rPr>
        <w:t>культуру и традиции</w:t>
      </w:r>
      <w:r w:rsidRPr="007479C5">
        <w:rPr>
          <w:rFonts w:ascii="Times New Roman" w:eastAsiaTheme="minorHAnsi" w:hAnsi="Times New Roman"/>
          <w:sz w:val="24"/>
          <w:szCs w:val="24"/>
        </w:rPr>
        <w:t>;</w:t>
      </w:r>
    </w:p>
    <w:p w:rsidR="007479C5" w:rsidRDefault="007479C5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467931">
        <w:rPr>
          <w:rFonts w:ascii="Times New Roman" w:eastAsiaTheme="minorHAnsi" w:hAnsi="Times New Roman"/>
          <w:sz w:val="24"/>
          <w:szCs w:val="24"/>
        </w:rPr>
        <w:t xml:space="preserve"> </w:t>
      </w:r>
      <w:r w:rsidR="008A2D8E">
        <w:rPr>
          <w:rFonts w:ascii="Times New Roman" w:eastAsiaTheme="minorHAnsi" w:hAnsi="Times New Roman"/>
          <w:sz w:val="24"/>
          <w:szCs w:val="24"/>
        </w:rPr>
        <w:t>письменной формы</w:t>
      </w:r>
      <w:r w:rsidR="00467931" w:rsidRPr="00467931">
        <w:rPr>
          <w:rFonts w:ascii="Times New Roman" w:eastAsiaTheme="minorHAnsi" w:hAnsi="Times New Roman"/>
          <w:sz w:val="24"/>
          <w:szCs w:val="24"/>
        </w:rPr>
        <w:t xml:space="preserve"> общения;</w:t>
      </w:r>
    </w:p>
    <w:p w:rsidR="00467931" w:rsidRPr="00797752" w:rsidRDefault="00467931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156860">
        <w:rPr>
          <w:rFonts w:ascii="Times New Roman" w:hAnsi="Times New Roman" w:cs="Times New Roman"/>
          <w:sz w:val="24"/>
          <w:szCs w:val="24"/>
        </w:rPr>
        <w:t>адаптации в динамично изменяющемся и развивающемся мире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931" w:rsidRDefault="00467931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>Обучающиеся получат возможность научиться:</w:t>
      </w:r>
    </w:p>
    <w:p w:rsidR="006C5D97" w:rsidRDefault="00467931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5D97">
        <w:rPr>
          <w:rFonts w:ascii="Times New Roman" w:hAnsi="Times New Roman" w:cs="Times New Roman"/>
          <w:sz w:val="24"/>
          <w:szCs w:val="24"/>
        </w:rPr>
        <w:t>ориентироваться</w:t>
      </w:r>
      <w:r w:rsidRPr="00467931">
        <w:rPr>
          <w:rFonts w:ascii="Times New Roman" w:hAnsi="Times New Roman" w:cs="Times New Roman"/>
          <w:sz w:val="24"/>
          <w:szCs w:val="24"/>
        </w:rPr>
        <w:t xml:space="preserve"> на содержательные моменты школьной действительности;</w:t>
      </w:r>
    </w:p>
    <w:p w:rsidR="00A42C6F" w:rsidRDefault="006C5D97" w:rsidP="00AD6454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A2D8E">
        <w:rPr>
          <w:rFonts w:ascii="Times New Roman" w:hAnsi="Times New Roman" w:cs="Times New Roman"/>
          <w:sz w:val="24"/>
          <w:szCs w:val="24"/>
        </w:rPr>
        <w:t>уметь</w:t>
      </w:r>
      <w:r w:rsidR="00A42C6F" w:rsidRPr="006C5D97">
        <w:rPr>
          <w:rFonts w:ascii="Times New Roman" w:hAnsi="Times New Roman" w:cs="Times New Roman"/>
          <w:sz w:val="24"/>
          <w:szCs w:val="24"/>
        </w:rPr>
        <w:t xml:space="preserve"> отвечать на вопросы: </w:t>
      </w:r>
      <w:r w:rsidR="00A42C6F" w:rsidRPr="00A42C6F">
        <w:rPr>
          <w:rFonts w:ascii="Times New Roman" w:hAnsi="Times New Roman" w:cs="Times New Roman"/>
          <w:i/>
          <w:sz w:val="24"/>
          <w:szCs w:val="24"/>
        </w:rPr>
        <w:t>«Какие английские праздники ты знаешь?», «Какое твоё любимое время года?»; «Какой поступок можно назвать хорошим?», «Ты любишь заниматься спортом?», «Что ты любишь носить?».</w:t>
      </w:r>
    </w:p>
    <w:p w:rsidR="006C5D97" w:rsidRDefault="00A42C6F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C5D97">
        <w:rPr>
          <w:rFonts w:ascii="Times New Roman" w:hAnsi="Times New Roman" w:cs="Times New Roman"/>
          <w:sz w:val="24"/>
          <w:szCs w:val="24"/>
        </w:rPr>
        <w:t xml:space="preserve">выстраивать индивидуальные маршруты </w:t>
      </w:r>
      <w:r w:rsidR="00467931" w:rsidRPr="00467931">
        <w:rPr>
          <w:rFonts w:ascii="Times New Roman" w:hAnsi="Times New Roman" w:cs="Times New Roman"/>
          <w:sz w:val="24"/>
          <w:szCs w:val="24"/>
        </w:rPr>
        <w:t>для достижения образовательных целей;</w:t>
      </w:r>
    </w:p>
    <w:p w:rsidR="00550F30" w:rsidRPr="00A42C6F" w:rsidRDefault="00550F3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</w:t>
      </w:r>
      <w:r w:rsidRPr="00550F30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щее представление</w:t>
      </w:r>
      <w:r w:rsidRPr="00550F30">
        <w:rPr>
          <w:rFonts w:ascii="Times New Roman" w:hAnsi="Times New Roman" w:cs="Times New Roman"/>
          <w:sz w:val="24"/>
          <w:szCs w:val="24"/>
        </w:rPr>
        <w:t xml:space="preserve"> о мире как о многоязычном и поликультурном сообществе;</w:t>
      </w:r>
    </w:p>
    <w:p w:rsidR="002B0B69" w:rsidRDefault="008A2D8E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-самим</w:t>
      </w:r>
      <w:r w:rsidR="00A42C6F" w:rsidRPr="00A42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оценивать свою работу</w:t>
      </w:r>
      <w:r w:rsidR="00A42C6F" w:rsidRPr="00A42C6F">
        <w:rPr>
          <w:rFonts w:ascii="Times New Roman" w:hAnsi="Times New Roman" w:cs="Times New Roman"/>
          <w:sz w:val="24"/>
          <w:szCs w:val="24"/>
        </w:rPr>
        <w:t xml:space="preserve"> на основе самостоятельно </w:t>
      </w:r>
      <w:r w:rsidR="002B0B69">
        <w:rPr>
          <w:rFonts w:ascii="Times New Roman" w:hAnsi="Times New Roman" w:cs="Times New Roman"/>
          <w:sz w:val="24"/>
          <w:szCs w:val="24"/>
        </w:rPr>
        <w:t xml:space="preserve">выбранных критериев; </w:t>
      </w:r>
    </w:p>
    <w:p w:rsidR="00A42C6F" w:rsidRPr="00A42C6F" w:rsidRDefault="002B0B69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42C6F" w:rsidRPr="00A42C6F">
        <w:rPr>
          <w:rFonts w:ascii="Times New Roman" w:hAnsi="Times New Roman" w:cs="Times New Roman"/>
          <w:sz w:val="24"/>
          <w:szCs w:val="24"/>
        </w:rPr>
        <w:t xml:space="preserve"> адекватно оцени</w:t>
      </w:r>
      <w:r>
        <w:rPr>
          <w:rFonts w:ascii="Times New Roman" w:hAnsi="Times New Roman" w:cs="Times New Roman"/>
          <w:sz w:val="24"/>
          <w:szCs w:val="24"/>
        </w:rPr>
        <w:t>ва</w:t>
      </w:r>
      <w:r w:rsidR="00A42C6F" w:rsidRPr="00A42C6F">
        <w:rPr>
          <w:rFonts w:ascii="Times New Roman" w:hAnsi="Times New Roman" w:cs="Times New Roman"/>
          <w:sz w:val="24"/>
          <w:szCs w:val="24"/>
        </w:rPr>
        <w:t>ть работу товарища, одноклассника.</w:t>
      </w:r>
    </w:p>
    <w:p w:rsidR="00C12702" w:rsidRDefault="00C12702" w:rsidP="00550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550F30" w:rsidRPr="00D60917" w:rsidRDefault="00550F30" w:rsidP="00550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4 </w:t>
      </w:r>
      <w:r w:rsidRPr="00D6091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КЛАСС</w:t>
      </w:r>
    </w:p>
    <w:p w:rsidR="00550F30" w:rsidRDefault="00550F30" w:rsidP="00AD6454">
      <w:pPr>
        <w:pStyle w:val="a6"/>
        <w:ind w:firstLine="142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К окончанию 4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 xml:space="preserve"> класса будут сформированы:</w:t>
      </w:r>
    </w:p>
    <w:p w:rsidR="00550F30" w:rsidRPr="00EB333E" w:rsidRDefault="00550F30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06002">
        <w:rPr>
          <w:rFonts w:ascii="Times New Roman" w:hAnsi="Times New Roman"/>
          <w:sz w:val="24"/>
          <w:szCs w:val="24"/>
        </w:rPr>
        <w:t>доброжелательность, уважение</w:t>
      </w:r>
      <w:r w:rsidRPr="00EB333E">
        <w:rPr>
          <w:rFonts w:ascii="Times New Roman" w:hAnsi="Times New Roman"/>
          <w:sz w:val="24"/>
          <w:szCs w:val="24"/>
        </w:rPr>
        <w:t xml:space="preserve"> и толерантн</w:t>
      </w:r>
      <w:r w:rsidR="00606002">
        <w:rPr>
          <w:rFonts w:ascii="Times New Roman" w:hAnsi="Times New Roman"/>
          <w:sz w:val="24"/>
          <w:szCs w:val="24"/>
        </w:rPr>
        <w:t>ость</w:t>
      </w:r>
      <w:r w:rsidRPr="00EB333E">
        <w:rPr>
          <w:rFonts w:ascii="Times New Roman" w:hAnsi="Times New Roman"/>
          <w:sz w:val="24"/>
          <w:szCs w:val="24"/>
        </w:rPr>
        <w:t xml:space="preserve"> к другим странам и народам;</w:t>
      </w:r>
    </w:p>
    <w:p w:rsidR="00550F30" w:rsidRDefault="00550F30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готовность и способность</w:t>
      </w:r>
      <w:r w:rsidRPr="00EB333E">
        <w:rPr>
          <w:rFonts w:ascii="Times New Roman" w:hAnsi="Times New Roman"/>
          <w:sz w:val="24"/>
          <w:szCs w:val="24"/>
        </w:rPr>
        <w:t xml:space="preserve"> к саморазвитию;</w:t>
      </w:r>
    </w:p>
    <w:p w:rsidR="00F60756" w:rsidRPr="00F60756" w:rsidRDefault="00F60756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F60756">
        <w:rPr>
          <w:rFonts w:ascii="Times New Roman" w:hAnsi="Times New Roman"/>
          <w:sz w:val="24"/>
          <w:szCs w:val="24"/>
        </w:rPr>
        <w:t>сознание языка, в том числе и иностранного, как основного средства общения между людьми;</w:t>
      </w:r>
    </w:p>
    <w:p w:rsidR="00606002" w:rsidRDefault="00F60756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з</w:t>
      </w:r>
      <w:r w:rsidRPr="00F60756">
        <w:rPr>
          <w:rFonts w:ascii="Times New Roman" w:hAnsi="Times New Roman"/>
          <w:sz w:val="24"/>
          <w:szCs w:val="24"/>
        </w:rPr>
        <w:t>накомство</w:t>
      </w:r>
      <w:r>
        <w:rPr>
          <w:rFonts w:ascii="Times New Roman" w:hAnsi="Times New Roman"/>
          <w:sz w:val="24"/>
          <w:szCs w:val="24"/>
        </w:rPr>
        <w:t xml:space="preserve"> с миром зарубежных сверстников;</w:t>
      </w:r>
    </w:p>
    <w:p w:rsidR="00323586" w:rsidRDefault="00F60756" w:rsidP="00AD6454">
      <w:pPr>
        <w:pStyle w:val="1"/>
        <w:spacing w:after="0" w:line="240" w:lineRule="auto"/>
        <w:ind w:left="709" w:firstLine="142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умение отвечать на </w:t>
      </w:r>
      <w:r>
        <w:rPr>
          <w:rFonts w:ascii="Times New Roman" w:eastAsiaTheme="minorHAnsi" w:hAnsi="Times New Roman"/>
          <w:sz w:val="24"/>
          <w:szCs w:val="24"/>
        </w:rPr>
        <w:t>вопросы: «Кто открыл Америку?», «Твоё любимое хобби?», «Как ты любишь путешествовать?», «Какие американские праздники ты знаешь?», «Что ты знаешь о Диком Западе?», «Что ты знаешь о России?»</w:t>
      </w:r>
      <w:r w:rsidR="00323586">
        <w:rPr>
          <w:rFonts w:ascii="Times New Roman" w:eastAsiaTheme="minorHAnsi" w:hAnsi="Times New Roman"/>
          <w:sz w:val="24"/>
          <w:szCs w:val="24"/>
        </w:rPr>
        <w:t>;</w:t>
      </w:r>
    </w:p>
    <w:p w:rsidR="00323586" w:rsidRPr="00EB333E" w:rsidRDefault="00323586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A42C6F">
        <w:rPr>
          <w:rFonts w:ascii="Times New Roman" w:hAnsi="Times New Roman"/>
          <w:sz w:val="24"/>
          <w:szCs w:val="24"/>
        </w:rPr>
        <w:t>способность к самооценке своей работы на основе самостоятельно выбранных критериев; способность адекватно оценить работу товарища, одноклассника.</w:t>
      </w:r>
    </w:p>
    <w:p w:rsidR="00A43592" w:rsidRDefault="00A43592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>Обучающиеся получат возможность научиться:</w:t>
      </w:r>
    </w:p>
    <w:p w:rsidR="00797752" w:rsidRDefault="00A43592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B69">
        <w:rPr>
          <w:rFonts w:ascii="Times New Roman" w:hAnsi="Times New Roman" w:cs="Times New Roman"/>
          <w:sz w:val="24"/>
          <w:szCs w:val="24"/>
        </w:rPr>
        <w:t>использованию</w:t>
      </w:r>
      <w:r w:rsidRPr="00A43592">
        <w:rPr>
          <w:rFonts w:ascii="Times New Roman" w:hAnsi="Times New Roman" w:cs="Times New Roman"/>
          <w:sz w:val="24"/>
          <w:szCs w:val="24"/>
        </w:rPr>
        <w:t xml:space="preserve"> для решения познавательных и </w:t>
      </w:r>
      <w:r>
        <w:rPr>
          <w:rFonts w:ascii="Times New Roman" w:hAnsi="Times New Roman" w:cs="Times New Roman"/>
          <w:sz w:val="24"/>
          <w:szCs w:val="24"/>
        </w:rPr>
        <w:t xml:space="preserve">коммуникативных задач различных </w:t>
      </w:r>
      <w:r w:rsidRPr="00A43592">
        <w:rPr>
          <w:rFonts w:ascii="Times New Roman" w:hAnsi="Times New Roman" w:cs="Times New Roman"/>
          <w:sz w:val="24"/>
          <w:szCs w:val="24"/>
        </w:rPr>
        <w:t>источников информации (словари, энцикл</w:t>
      </w:r>
      <w:r>
        <w:rPr>
          <w:rFonts w:ascii="Times New Roman" w:hAnsi="Times New Roman" w:cs="Times New Roman"/>
          <w:sz w:val="24"/>
          <w:szCs w:val="24"/>
        </w:rPr>
        <w:t>опедии, интернет-ресурсы и др.);</w:t>
      </w:r>
    </w:p>
    <w:p w:rsidR="00A43592" w:rsidRDefault="002B0B69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осуществлению</w:t>
      </w:r>
      <w:r w:rsidR="00A43592">
        <w:rPr>
          <w:rFonts w:ascii="Times New Roman" w:hAnsi="Times New Roman" w:cs="Times New Roman"/>
          <w:sz w:val="24"/>
          <w:szCs w:val="24"/>
        </w:rPr>
        <w:t xml:space="preserve"> рефлексии;</w:t>
      </w:r>
    </w:p>
    <w:p w:rsidR="00A43592" w:rsidRDefault="00A43592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0B69">
        <w:rPr>
          <w:rFonts w:ascii="Times New Roman" w:hAnsi="Times New Roman" w:cs="Times New Roman"/>
          <w:sz w:val="24"/>
          <w:szCs w:val="24"/>
        </w:rPr>
        <w:t>совершенствованию</w:t>
      </w:r>
      <w:r w:rsidRPr="00A43592">
        <w:rPr>
          <w:rFonts w:ascii="Times New Roman" w:hAnsi="Times New Roman" w:cs="Times New Roman"/>
          <w:sz w:val="24"/>
          <w:szCs w:val="24"/>
        </w:rPr>
        <w:t xml:space="preserve"> духовно-нравственных качеств личности, воспитание чувства любви к Родине, уважительное отношение к </w:t>
      </w:r>
      <w:r>
        <w:rPr>
          <w:rFonts w:ascii="Times New Roman" w:hAnsi="Times New Roman" w:cs="Times New Roman"/>
          <w:sz w:val="24"/>
          <w:szCs w:val="24"/>
        </w:rPr>
        <w:t>англоязычной литературе, к культуре изучаемого языка;</w:t>
      </w:r>
    </w:p>
    <w:p w:rsidR="00A43592" w:rsidRDefault="002B0B69" w:rsidP="00132D3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формированию</w:t>
      </w:r>
      <w:r w:rsidR="00A43592">
        <w:rPr>
          <w:rFonts w:ascii="Times New Roman" w:hAnsi="Times New Roman" w:cs="Times New Roman"/>
          <w:sz w:val="24"/>
          <w:szCs w:val="24"/>
        </w:rPr>
        <w:t xml:space="preserve"> </w:t>
      </w:r>
      <w:r w:rsidR="00A43592" w:rsidRPr="00A43592">
        <w:rPr>
          <w:rFonts w:ascii="Times New Roman" w:hAnsi="Times New Roman" w:cs="Times New Roman"/>
          <w:sz w:val="24"/>
          <w:szCs w:val="24"/>
        </w:rPr>
        <w:t>интерес</w:t>
      </w:r>
      <w:r w:rsidR="00A43592">
        <w:rPr>
          <w:rFonts w:ascii="Times New Roman" w:hAnsi="Times New Roman" w:cs="Times New Roman"/>
          <w:sz w:val="24"/>
          <w:szCs w:val="24"/>
        </w:rPr>
        <w:t>а</w:t>
      </w:r>
      <w:r w:rsidR="00A43592" w:rsidRPr="00A43592">
        <w:rPr>
          <w:rFonts w:ascii="Times New Roman" w:hAnsi="Times New Roman" w:cs="Times New Roman"/>
          <w:sz w:val="24"/>
          <w:szCs w:val="24"/>
        </w:rPr>
        <w:t xml:space="preserve"> к изучению </w:t>
      </w:r>
      <w:r w:rsidR="00A43592">
        <w:rPr>
          <w:rFonts w:ascii="Times New Roman" w:hAnsi="Times New Roman" w:cs="Times New Roman"/>
          <w:sz w:val="24"/>
          <w:szCs w:val="24"/>
        </w:rPr>
        <w:t xml:space="preserve">английского </w:t>
      </w:r>
      <w:r w:rsidR="00A43592" w:rsidRPr="00A43592">
        <w:rPr>
          <w:rFonts w:ascii="Times New Roman" w:hAnsi="Times New Roman" w:cs="Times New Roman"/>
          <w:sz w:val="24"/>
          <w:szCs w:val="24"/>
        </w:rPr>
        <w:t>языка;</w:t>
      </w:r>
    </w:p>
    <w:p w:rsidR="00797752" w:rsidRPr="00132D3B" w:rsidRDefault="00A43592" w:rsidP="00A435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B69">
        <w:rPr>
          <w:rFonts w:ascii="Times New Roman" w:hAnsi="Times New Roman" w:cs="Times New Roman"/>
          <w:sz w:val="24"/>
          <w:szCs w:val="24"/>
        </w:rPr>
        <w:t>принятию и освоению</w:t>
      </w:r>
      <w:r w:rsidRPr="00156860">
        <w:rPr>
          <w:rFonts w:ascii="Times New Roman" w:hAnsi="Times New Roman" w:cs="Times New Roman"/>
          <w:sz w:val="24"/>
          <w:szCs w:val="24"/>
        </w:rPr>
        <w:t xml:space="preserve"> социальной роли обучающегося, развитие мотивов учебной деятельности и формиро</w:t>
      </w:r>
      <w:r>
        <w:rPr>
          <w:rFonts w:ascii="Times New Roman" w:hAnsi="Times New Roman" w:cs="Times New Roman"/>
          <w:sz w:val="24"/>
          <w:szCs w:val="24"/>
        </w:rPr>
        <w:t>вание личностного смысла учения.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 результаты</w:t>
      </w:r>
      <w:r w:rsidRPr="009351E4">
        <w:rPr>
          <w:rFonts w:ascii="Times New Roman" w:eastAsia="Times New Roman" w:hAnsi="Times New Roman" w:cs="Times New Roman"/>
          <w:sz w:val="24"/>
          <w:szCs w:val="24"/>
        </w:rPr>
        <w:t xml:space="preserve"> освоения основной образовательной программы начального общего образования должны отражать: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lastRenderedPageBreak/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9351E4">
        <w:rPr>
          <w:rFonts w:ascii="Times New Roman" w:eastAsia="Times New Roman" w:hAnsi="Times New Roman" w:cs="Times New Roman"/>
          <w:sz w:val="24"/>
          <w:szCs w:val="24"/>
        </w:rPr>
        <w:t>межпредметными</w:t>
      </w:r>
      <w:proofErr w:type="spellEnd"/>
      <w:r w:rsidRPr="009351E4">
        <w:rPr>
          <w:rFonts w:ascii="Times New Roman" w:eastAsia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156860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словарями в системе универсальных учебных действий.</w:t>
      </w:r>
    </w:p>
    <w:p w:rsidR="00AD6454" w:rsidRDefault="00AD6454" w:rsidP="00A43592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A43592" w:rsidRPr="00805D64" w:rsidRDefault="00A43592" w:rsidP="00A43592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05D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A43592" w:rsidRPr="00577BB9" w:rsidRDefault="00A43592" w:rsidP="00A43592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577BB9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принимать и сохранять учебную задачу;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учитывать выделенные учителем ориентиры действия в новом учебном материале в сотрудничестве с учителем;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учитывать установленные правила в планировании и контроле способа решения;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осуществлять итоговый и пошаговый контроль по результату;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адекватно воспринимать предложения и оценку учителей, товарищей, родителей и других людей;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различать способ и результат действия;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в сотрудничестве с учителем ставить новые учебные задачи;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преобразовывать практическую задачу в познавательную;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проявлять познавательную инициативу в учебном сотрудничестве;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 учитывать выделенные учителем ориентиры действия в новом учебном материале;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A43592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 оценивать правильность выполнения действия и вносить нео</w:t>
      </w:r>
      <w:r>
        <w:rPr>
          <w:rFonts w:ascii="Times New Roman" w:eastAsia="Times New Roman" w:hAnsi="Times New Roman" w:cs="Times New Roman"/>
          <w:sz w:val="24"/>
          <w:szCs w:val="24"/>
        </w:rPr>
        <w:t>бходимые коррективы в исполнение,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 xml:space="preserve"> как по ходу его реализации, так и в конце действия.</w:t>
      </w:r>
    </w:p>
    <w:p w:rsidR="00FC34E2" w:rsidRDefault="00FC34E2" w:rsidP="003034C0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>2 КЛАСС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>Обучающиеся научатся: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ориентироваться в учебнике; находить нужную </w:t>
      </w:r>
      <w:r>
        <w:rPr>
          <w:rFonts w:ascii="Times New Roman" w:eastAsia="Times New Roman" w:hAnsi="Times New Roman" w:cs="Times New Roman"/>
          <w:sz w:val="24"/>
          <w:szCs w:val="24"/>
        </w:rPr>
        <w:t>страницу и упражнение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знать и применять систему условных обозначений при выполнении заданий;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предполагать </w:t>
      </w:r>
      <w:r>
        <w:rPr>
          <w:rFonts w:ascii="Times New Roman" w:eastAsia="Times New Roman" w:hAnsi="Times New Roman" w:cs="Times New Roman"/>
          <w:sz w:val="24"/>
          <w:szCs w:val="24"/>
        </w:rPr>
        <w:t>заголовки на основе прочитанных текстов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понимать, принимать и сохранять учебную задачу; проговаривать вслух возможный план решения задачи; определять систему вопросов, на которые предстоит ответить;</w:t>
      </w:r>
    </w:p>
    <w:p w:rsidR="005839C5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проверять себя и самостоятельно оценивать свои достижения.</w:t>
      </w:r>
    </w:p>
    <w:p w:rsidR="00E66F67" w:rsidRDefault="00E66F67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>Обучающиеся получат возможность научиться: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тему и цели урока, систему вопросов, рассматриваемую на уроке;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составлять возможный план действий совместно с учителем;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работать в соответствии с заявленным планом;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корректировать свою деятельность в соответствии с допущенными ошибками;</w:t>
      </w:r>
    </w:p>
    <w:p w:rsidR="005839C5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вырабатывать критерии оценки в диалоге с учителем и определять степень успешности выполнения задания.</w:t>
      </w:r>
    </w:p>
    <w:p w:rsidR="00E66F67" w:rsidRPr="002977DC" w:rsidRDefault="00E66F67" w:rsidP="00E66F67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2977DC">
        <w:rPr>
          <w:rFonts w:ascii="Times New Roman" w:hAnsi="Times New Roman"/>
          <w:b/>
          <w:sz w:val="24"/>
          <w:szCs w:val="24"/>
        </w:rPr>
        <w:lastRenderedPageBreak/>
        <w:t>3 КЛАСС</w:t>
      </w:r>
    </w:p>
    <w:p w:rsidR="00E66F67" w:rsidRPr="00FE6048" w:rsidRDefault="00E66F67" w:rsidP="00E66F67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FE60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FE60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FE6048">
        <w:rPr>
          <w:rFonts w:ascii="Times New Roman" w:eastAsiaTheme="minorHAnsi" w:hAnsi="Times New Roman"/>
          <w:sz w:val="24"/>
          <w:szCs w:val="24"/>
        </w:rPr>
        <w:t>самостоятельно ф</w:t>
      </w:r>
      <w:r>
        <w:rPr>
          <w:rFonts w:ascii="Times New Roman" w:eastAsiaTheme="minorHAnsi" w:hAnsi="Times New Roman"/>
          <w:sz w:val="24"/>
          <w:szCs w:val="24"/>
        </w:rPr>
        <w:t xml:space="preserve">ормулировать тему и цели урока, </w:t>
      </w:r>
      <w:r w:rsidRPr="00FE6048">
        <w:rPr>
          <w:rFonts w:ascii="Times New Roman" w:eastAsiaTheme="minorHAnsi" w:hAnsi="Times New Roman"/>
          <w:sz w:val="24"/>
          <w:szCs w:val="24"/>
        </w:rPr>
        <w:t>систему вопросов, рассматриваемую на уроке;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FE6048">
        <w:rPr>
          <w:rFonts w:ascii="Times New Roman" w:eastAsiaTheme="minorHAnsi" w:hAnsi="Times New Roman"/>
          <w:sz w:val="24"/>
          <w:szCs w:val="24"/>
        </w:rPr>
        <w:t>составлять возм</w:t>
      </w:r>
      <w:r>
        <w:rPr>
          <w:rFonts w:ascii="Times New Roman" w:eastAsiaTheme="minorHAnsi" w:hAnsi="Times New Roman"/>
          <w:sz w:val="24"/>
          <w:szCs w:val="24"/>
        </w:rPr>
        <w:t xml:space="preserve">ожный план действий совместно с </w:t>
      </w:r>
      <w:r w:rsidRPr="00FE6048">
        <w:rPr>
          <w:rFonts w:ascii="Times New Roman" w:eastAsiaTheme="minorHAnsi" w:hAnsi="Times New Roman"/>
          <w:sz w:val="24"/>
          <w:szCs w:val="24"/>
        </w:rPr>
        <w:t>учителем;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FE6048">
        <w:rPr>
          <w:rFonts w:ascii="Times New Roman" w:eastAsiaTheme="minorHAnsi" w:hAnsi="Times New Roman"/>
          <w:sz w:val="24"/>
          <w:szCs w:val="24"/>
        </w:rPr>
        <w:t>работать в соответствии с заявленным планом;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FE6048">
        <w:rPr>
          <w:rFonts w:ascii="Times New Roman" w:eastAsiaTheme="minorHAnsi" w:hAnsi="Times New Roman"/>
          <w:sz w:val="24"/>
          <w:szCs w:val="24"/>
        </w:rPr>
        <w:t xml:space="preserve"> корректировать сво</w:t>
      </w:r>
      <w:r>
        <w:rPr>
          <w:rFonts w:ascii="Times New Roman" w:eastAsiaTheme="minorHAnsi" w:hAnsi="Times New Roman"/>
          <w:sz w:val="24"/>
          <w:szCs w:val="24"/>
        </w:rPr>
        <w:t xml:space="preserve">ю деятельность в соответствии с </w:t>
      </w:r>
      <w:r w:rsidRPr="00FE6048">
        <w:rPr>
          <w:rFonts w:ascii="Times New Roman" w:eastAsiaTheme="minorHAnsi" w:hAnsi="Times New Roman"/>
          <w:sz w:val="24"/>
          <w:szCs w:val="24"/>
        </w:rPr>
        <w:t>допущенными ошибками;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FE6048">
        <w:rPr>
          <w:rFonts w:ascii="Times New Roman" w:eastAsiaTheme="minorHAnsi" w:hAnsi="Times New Roman"/>
          <w:sz w:val="24"/>
          <w:szCs w:val="24"/>
        </w:rPr>
        <w:t xml:space="preserve"> вырабатывать кри</w:t>
      </w:r>
      <w:r>
        <w:rPr>
          <w:rFonts w:ascii="Times New Roman" w:eastAsiaTheme="minorHAnsi" w:hAnsi="Times New Roman"/>
          <w:sz w:val="24"/>
          <w:szCs w:val="24"/>
        </w:rPr>
        <w:t>терии оценки в диалоге с учите</w:t>
      </w:r>
      <w:r w:rsidRPr="00FE6048">
        <w:rPr>
          <w:rFonts w:ascii="Times New Roman" w:eastAsiaTheme="minorHAnsi" w:hAnsi="Times New Roman"/>
          <w:sz w:val="24"/>
          <w:szCs w:val="24"/>
        </w:rPr>
        <w:t>лем и определять ст</w:t>
      </w:r>
      <w:r>
        <w:rPr>
          <w:rFonts w:ascii="Times New Roman" w:eastAsiaTheme="minorHAnsi" w:hAnsi="Times New Roman"/>
          <w:sz w:val="24"/>
          <w:szCs w:val="24"/>
        </w:rPr>
        <w:t>епень успешности выполнения за</w:t>
      </w:r>
      <w:r w:rsidRPr="00FE6048">
        <w:rPr>
          <w:rFonts w:ascii="Times New Roman" w:eastAsiaTheme="minorHAnsi" w:hAnsi="Times New Roman"/>
          <w:sz w:val="24"/>
          <w:szCs w:val="24"/>
        </w:rPr>
        <w:t>дания.</w:t>
      </w:r>
    </w:p>
    <w:p w:rsidR="00E66F67" w:rsidRPr="006839AD" w:rsidRDefault="00E66F67" w:rsidP="00E66F67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6839AD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E66F67" w:rsidRPr="00E66F67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E66F67">
        <w:rPr>
          <w:rFonts w:ascii="Times New Roman" w:eastAsiaTheme="minorHAnsi" w:hAnsi="Times New Roman"/>
          <w:sz w:val="24"/>
          <w:szCs w:val="24"/>
        </w:rPr>
        <w:t>- планировать своё действие в соответствии с поставленной задачей и условиями её реализации;</w:t>
      </w:r>
    </w:p>
    <w:p w:rsidR="00E66F67" w:rsidRPr="00E66F67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E66F67">
        <w:rPr>
          <w:rFonts w:ascii="Times New Roman" w:eastAsiaTheme="minorHAnsi" w:hAnsi="Times New Roman"/>
          <w:sz w:val="24"/>
          <w:szCs w:val="24"/>
        </w:rPr>
        <w:t>- осуществлять итоговый и пошаговый контроль по результату;</w:t>
      </w:r>
    </w:p>
    <w:p w:rsidR="00E66F67" w:rsidRPr="00E66F67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E66F67">
        <w:rPr>
          <w:rFonts w:ascii="Times New Roman" w:eastAsiaTheme="minorHAnsi" w:hAnsi="Times New Roman"/>
          <w:sz w:val="24"/>
          <w:szCs w:val="24"/>
        </w:rPr>
        <w:t>- оценивать правильность выполнения действия на уровне адекватной ретроспективной оценки.</w:t>
      </w:r>
    </w:p>
    <w:p w:rsidR="00FC34E2" w:rsidRDefault="00FC34E2" w:rsidP="00C12702">
      <w:pPr>
        <w:pStyle w:val="a6"/>
        <w:rPr>
          <w:rFonts w:ascii="Times New Roman" w:hAnsi="Times New Roman"/>
          <w:b/>
          <w:sz w:val="24"/>
          <w:szCs w:val="24"/>
        </w:rPr>
      </w:pPr>
    </w:p>
    <w:p w:rsidR="007B5902" w:rsidRDefault="007B5902" w:rsidP="007B5902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8E2467">
        <w:rPr>
          <w:rFonts w:ascii="Times New Roman" w:hAnsi="Times New Roman"/>
          <w:b/>
          <w:sz w:val="24"/>
          <w:szCs w:val="24"/>
        </w:rPr>
        <w:t>4 КЛАСС</w:t>
      </w:r>
    </w:p>
    <w:p w:rsidR="007B5902" w:rsidRPr="002C6348" w:rsidRDefault="007B5902" w:rsidP="007B5902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7B5902" w:rsidRPr="002C6348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 планировать своё де</w:t>
      </w:r>
      <w:r>
        <w:rPr>
          <w:rFonts w:ascii="Times New Roman" w:eastAsiaTheme="minorHAnsi" w:hAnsi="Times New Roman"/>
          <w:sz w:val="24"/>
          <w:szCs w:val="24"/>
        </w:rPr>
        <w:t>йствие в соответствии с постав</w:t>
      </w:r>
      <w:r w:rsidRPr="002C6348">
        <w:rPr>
          <w:rFonts w:ascii="Times New Roman" w:eastAsiaTheme="minorHAnsi" w:hAnsi="Times New Roman"/>
          <w:sz w:val="24"/>
          <w:szCs w:val="24"/>
        </w:rPr>
        <w:t>ленной задачей и условиями её реализации;</w:t>
      </w:r>
    </w:p>
    <w:p w:rsidR="007B5902" w:rsidRPr="002C6348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 осуществлять итого</w:t>
      </w:r>
      <w:r>
        <w:rPr>
          <w:rFonts w:ascii="Times New Roman" w:eastAsiaTheme="minorHAnsi" w:hAnsi="Times New Roman"/>
          <w:sz w:val="24"/>
          <w:szCs w:val="24"/>
        </w:rPr>
        <w:t>вый и пошаговый контроль по ре</w:t>
      </w:r>
      <w:r w:rsidRPr="002C6348">
        <w:rPr>
          <w:rFonts w:ascii="Times New Roman" w:eastAsiaTheme="minorHAnsi" w:hAnsi="Times New Roman"/>
          <w:sz w:val="24"/>
          <w:szCs w:val="24"/>
        </w:rPr>
        <w:t>зультату;</w:t>
      </w:r>
    </w:p>
    <w:p w:rsidR="007B5902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 оценивать прав</w:t>
      </w:r>
      <w:r>
        <w:rPr>
          <w:rFonts w:ascii="Times New Roman" w:eastAsiaTheme="minorHAnsi" w:hAnsi="Times New Roman"/>
          <w:sz w:val="24"/>
          <w:szCs w:val="24"/>
        </w:rPr>
        <w:t xml:space="preserve">ильность выполнения действия на </w:t>
      </w:r>
      <w:r w:rsidRPr="002C6348">
        <w:rPr>
          <w:rFonts w:ascii="Times New Roman" w:eastAsiaTheme="minorHAnsi" w:hAnsi="Times New Roman"/>
          <w:sz w:val="24"/>
          <w:szCs w:val="24"/>
        </w:rPr>
        <w:t>уровне адекватной ретроспективной оценки.</w:t>
      </w:r>
    </w:p>
    <w:p w:rsidR="007B5902" w:rsidRPr="005B5A4C" w:rsidRDefault="007B5902" w:rsidP="007B5902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>
        <w:rPr>
          <w:rFonts w:ascii="Times New Roman" w:eastAsiaTheme="minorHAnsi" w:hAnsi="Times New Roman"/>
          <w:b/>
          <w:i/>
          <w:sz w:val="24"/>
          <w:szCs w:val="24"/>
        </w:rPr>
        <w:t>Обу</w:t>
      </w:r>
      <w:r w:rsidRPr="005B5A4C">
        <w:rPr>
          <w:rFonts w:ascii="Times New Roman" w:eastAsiaTheme="minorHAnsi" w:hAnsi="Times New Roman"/>
          <w:b/>
          <w:i/>
          <w:sz w:val="24"/>
          <w:szCs w:val="24"/>
        </w:rPr>
        <w:t>ча</w:t>
      </w:r>
      <w:r>
        <w:rPr>
          <w:rFonts w:ascii="Times New Roman" w:eastAsiaTheme="minorHAnsi" w:hAnsi="Times New Roman"/>
          <w:b/>
          <w:i/>
          <w:sz w:val="24"/>
          <w:szCs w:val="24"/>
        </w:rPr>
        <w:t>ю</w:t>
      </w:r>
      <w:r w:rsidRPr="005B5A4C">
        <w:rPr>
          <w:rFonts w:ascii="Times New Roman" w:eastAsiaTheme="minorHAnsi" w:hAnsi="Times New Roman"/>
          <w:b/>
          <w:i/>
          <w:sz w:val="24"/>
          <w:szCs w:val="24"/>
        </w:rPr>
        <w:t>щиеся получат возможность научиться:</w:t>
      </w:r>
    </w:p>
    <w:p w:rsidR="007B5902" w:rsidRPr="007B5902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B5902">
        <w:rPr>
          <w:rFonts w:ascii="Times New Roman" w:eastAsiaTheme="minorHAnsi" w:hAnsi="Times New Roman"/>
          <w:sz w:val="24"/>
          <w:szCs w:val="24"/>
        </w:rPr>
        <w:t>- в сотрудничестве с учителем ставить новые учебные задачи;</w:t>
      </w:r>
    </w:p>
    <w:p w:rsidR="007B5902" w:rsidRPr="007B5902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B5902">
        <w:rPr>
          <w:rFonts w:ascii="Times New Roman" w:eastAsiaTheme="minorHAnsi" w:hAnsi="Times New Roman"/>
          <w:sz w:val="24"/>
          <w:szCs w:val="24"/>
        </w:rPr>
        <w:t>- проявлять познавательную инициативу в учебном сотрудничестве.</w:t>
      </w:r>
    </w:p>
    <w:p w:rsidR="00805D64" w:rsidRPr="00805D64" w:rsidRDefault="00805D64" w:rsidP="00805D64">
      <w:pPr>
        <w:pStyle w:val="a6"/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  <w:r w:rsidRPr="00805D64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805D64" w:rsidRPr="00C62ED8" w:rsidRDefault="00805D64" w:rsidP="00805D64">
      <w:pPr>
        <w:pStyle w:val="a6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C62ED8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805D64" w:rsidRPr="00C62ED8" w:rsidRDefault="00805D64" w:rsidP="00805D64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C62ED8">
        <w:rPr>
          <w:rFonts w:ascii="Times New Roman" w:hAnsi="Times New Roman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C62ED8">
        <w:rPr>
          <w:rFonts w:ascii="Times New Roman" w:hAnsi="Times New Roman"/>
          <w:sz w:val="24"/>
          <w:szCs w:val="24"/>
        </w:rPr>
        <w:t>числе контролируемом пространстве сети Интернет;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-2"/>
          <w:sz w:val="24"/>
          <w:szCs w:val="24"/>
        </w:rPr>
        <w:t xml:space="preserve">использовать </w:t>
      </w:r>
      <w:proofErr w:type="spellStart"/>
      <w:r w:rsidRPr="00C62ED8">
        <w:rPr>
          <w:rFonts w:ascii="Times New Roman" w:hAnsi="Times New Roman"/>
          <w:spacing w:val="-2"/>
          <w:sz w:val="24"/>
          <w:szCs w:val="24"/>
        </w:rPr>
        <w:t>знаково­символические</w:t>
      </w:r>
      <w:proofErr w:type="spellEnd"/>
      <w:r w:rsidRPr="00C62ED8">
        <w:rPr>
          <w:rFonts w:ascii="Times New Roman" w:hAnsi="Times New Roman"/>
          <w:spacing w:val="-2"/>
          <w:sz w:val="24"/>
          <w:szCs w:val="24"/>
        </w:rPr>
        <w:t xml:space="preserve"> средства, в том чис</w:t>
      </w:r>
      <w:r w:rsidRPr="00C62ED8">
        <w:rPr>
          <w:rFonts w:ascii="Times New Roman" w:hAnsi="Times New Roman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805D64" w:rsidRPr="00C62ED8" w:rsidRDefault="00805D64" w:rsidP="00805D64">
      <w:pPr>
        <w:pStyle w:val="a6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- </w:t>
      </w:r>
      <w:r w:rsidRPr="00C62ED8">
        <w:rPr>
          <w:rStyle w:val="Zag11"/>
          <w:rFonts w:ascii="Times New Roman" w:eastAsia="@Arial Unicode MS" w:hAnsi="Times New Roman"/>
          <w:iCs/>
          <w:sz w:val="24"/>
          <w:szCs w:val="24"/>
        </w:rPr>
        <w:t>проявлять познавательную инициативу в учебном сотрудничестве;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строить сообщения в устной и письменной форме;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-2"/>
          <w:sz w:val="24"/>
          <w:szCs w:val="24"/>
        </w:rPr>
        <w:t>основам смыслового восприятия художественных и позна</w:t>
      </w:r>
      <w:r w:rsidRPr="00C62ED8">
        <w:rPr>
          <w:rFonts w:ascii="Times New Roman" w:hAnsi="Times New Roman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синтез как составление целого из частей;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4"/>
          <w:sz w:val="24"/>
          <w:szCs w:val="24"/>
        </w:rPr>
        <w:t xml:space="preserve">проводить сравнение, </w:t>
      </w:r>
      <w:proofErr w:type="spellStart"/>
      <w:r w:rsidRPr="00C62ED8">
        <w:rPr>
          <w:rFonts w:ascii="Times New Roman" w:hAnsi="Times New Roman"/>
          <w:spacing w:val="4"/>
          <w:sz w:val="24"/>
          <w:szCs w:val="24"/>
        </w:rPr>
        <w:t>сериацию</w:t>
      </w:r>
      <w:proofErr w:type="spellEnd"/>
      <w:r w:rsidRPr="00C62ED8">
        <w:rPr>
          <w:rFonts w:ascii="Times New Roman" w:hAnsi="Times New Roman"/>
          <w:spacing w:val="4"/>
          <w:sz w:val="24"/>
          <w:szCs w:val="24"/>
        </w:rPr>
        <w:t xml:space="preserve"> и классификацию по</w:t>
      </w:r>
      <w:r w:rsidR="00FC34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62ED8">
        <w:rPr>
          <w:rFonts w:ascii="Times New Roman" w:hAnsi="Times New Roman"/>
          <w:sz w:val="24"/>
          <w:szCs w:val="24"/>
        </w:rPr>
        <w:t>заданным критериям;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 xml:space="preserve">устанавливать </w:t>
      </w:r>
      <w:proofErr w:type="spellStart"/>
      <w:r w:rsidRPr="00C62ED8">
        <w:rPr>
          <w:rFonts w:ascii="Times New Roman" w:hAnsi="Times New Roman"/>
          <w:spacing w:val="2"/>
          <w:sz w:val="24"/>
          <w:szCs w:val="24"/>
        </w:rPr>
        <w:t>причинно­следственные</w:t>
      </w:r>
      <w:proofErr w:type="spellEnd"/>
      <w:r w:rsidRPr="00C62ED8">
        <w:rPr>
          <w:rFonts w:ascii="Times New Roman" w:hAnsi="Times New Roman"/>
          <w:spacing w:val="2"/>
          <w:sz w:val="24"/>
          <w:szCs w:val="24"/>
        </w:rPr>
        <w:t xml:space="preserve"> связи в изучае</w:t>
      </w:r>
      <w:r w:rsidRPr="00C62ED8">
        <w:rPr>
          <w:rFonts w:ascii="Times New Roman" w:hAnsi="Times New Roman"/>
          <w:sz w:val="24"/>
          <w:szCs w:val="24"/>
        </w:rPr>
        <w:t>мом круге явлений;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обобщать, т.</w:t>
      </w:r>
      <w:r w:rsidRPr="00C62ED8">
        <w:rPr>
          <w:rFonts w:ascii="Times New Roman" w:hAnsi="Times New Roman"/>
          <w:sz w:val="24"/>
          <w:szCs w:val="24"/>
        </w:rPr>
        <w:t> </w:t>
      </w:r>
      <w:r w:rsidRPr="00C62ED8">
        <w:rPr>
          <w:rFonts w:ascii="Times New Roman" w:hAnsi="Times New Roman"/>
          <w:sz w:val="24"/>
          <w:szCs w:val="24"/>
        </w:rPr>
        <w:t>е. осуществлять генерализацию и выведение общности для целого ряда или класса единичных объектов,на основе выделения сущностной связи;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устанавливать аналогии;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владеть рядом общих приёмов решения задач.</w:t>
      </w:r>
    </w:p>
    <w:p w:rsidR="00805D64" w:rsidRPr="00C62ED8" w:rsidRDefault="00805D64" w:rsidP="00805D64">
      <w:pPr>
        <w:pStyle w:val="a6"/>
        <w:ind w:left="142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62ED8"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создавать и преобразовывать модели и схемы для решения задач;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осознанно и произвольно строить сообщения в устной и письменной форме;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сравнение, </w:t>
      </w:r>
      <w:proofErr w:type="spellStart"/>
      <w:r w:rsidRPr="00427A5D">
        <w:rPr>
          <w:rFonts w:ascii="Times New Roman" w:eastAsia="Times New Roman" w:hAnsi="Times New Roman" w:cs="Times New Roman"/>
          <w:sz w:val="24"/>
          <w:szCs w:val="24"/>
        </w:rPr>
        <w:t>сериацию</w:t>
      </w:r>
      <w:proofErr w:type="spellEnd"/>
      <w:r w:rsidRPr="00427A5D">
        <w:rPr>
          <w:rFonts w:ascii="Times New Roman" w:eastAsia="Times New Roman" w:hAnsi="Times New Roman" w:cs="Times New Roman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строить логическое рассуждение, включающее установление причинно­следственных связей;</w:t>
      </w:r>
    </w:p>
    <w:p w:rsidR="005839C5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произвольно и осознанно владеть общими приёмами решения задач.</w:t>
      </w:r>
    </w:p>
    <w:p w:rsidR="00FC34E2" w:rsidRDefault="00FC34E2" w:rsidP="00427A5D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C34E2" w:rsidRDefault="00FC34E2" w:rsidP="00427A5D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427A5D" w:rsidRDefault="00427A5D" w:rsidP="00427A5D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427A5D" w:rsidRDefault="00427A5D" w:rsidP="00427A5D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F35DAD" w:rsidRPr="00F35DAD" w:rsidRDefault="00F35DAD" w:rsidP="00F35DA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- </w:t>
      </w:r>
      <w:r w:rsidRPr="00EB333E">
        <w:rPr>
          <w:rFonts w:ascii="Times New Roman" w:hAnsi="Times New Roman"/>
          <w:sz w:val="24"/>
          <w:szCs w:val="24"/>
        </w:rPr>
        <w:t>представлять себя, членов своей семьи и друзей;</w:t>
      </w:r>
    </w:p>
    <w:p w:rsidR="00BD55A6" w:rsidRDefault="00427A5D" w:rsidP="00427A5D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BD55A6" w:rsidRPr="00EB087B">
        <w:rPr>
          <w:rFonts w:ascii="Times New Roman" w:eastAsiaTheme="minorHAnsi" w:hAnsi="Times New Roman"/>
          <w:sz w:val="24"/>
          <w:szCs w:val="24"/>
        </w:rPr>
        <w:t>выделять в тексте ос</w:t>
      </w:r>
      <w:r w:rsidR="00BD55A6">
        <w:rPr>
          <w:rFonts w:ascii="Times New Roman" w:eastAsiaTheme="minorHAnsi" w:hAnsi="Times New Roman"/>
          <w:sz w:val="24"/>
          <w:szCs w:val="24"/>
        </w:rPr>
        <w:t>новные части, опираясь на ключевые слова, картинки;</w:t>
      </w:r>
    </w:p>
    <w:p w:rsidR="00427A5D" w:rsidRPr="00EB087B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427A5D" w:rsidRPr="00EB087B">
        <w:rPr>
          <w:rFonts w:ascii="Times New Roman" w:eastAsiaTheme="minorHAnsi" w:hAnsi="Times New Roman"/>
          <w:sz w:val="24"/>
          <w:szCs w:val="24"/>
        </w:rPr>
        <w:t>самостоятельно рабо</w:t>
      </w:r>
      <w:r w:rsidR="00427A5D">
        <w:rPr>
          <w:rFonts w:ascii="Times New Roman" w:eastAsiaTheme="minorHAnsi" w:hAnsi="Times New Roman"/>
          <w:sz w:val="24"/>
          <w:szCs w:val="24"/>
        </w:rPr>
        <w:t xml:space="preserve">тать с учебником как источником </w:t>
      </w:r>
      <w:r>
        <w:rPr>
          <w:rFonts w:ascii="Times New Roman" w:eastAsiaTheme="minorHAnsi" w:hAnsi="Times New Roman"/>
          <w:sz w:val="24"/>
          <w:szCs w:val="24"/>
        </w:rPr>
        <w:t>информации;</w:t>
      </w:r>
    </w:p>
    <w:p w:rsidR="00427A5D" w:rsidRPr="00EB087B" w:rsidRDefault="00427A5D" w:rsidP="00427A5D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EB087B">
        <w:rPr>
          <w:rFonts w:ascii="Times New Roman" w:eastAsiaTheme="minorHAnsi" w:hAnsi="Times New Roman"/>
          <w:sz w:val="24"/>
          <w:szCs w:val="24"/>
        </w:rPr>
        <w:t xml:space="preserve"> сравнивать разные </w:t>
      </w:r>
      <w:r>
        <w:rPr>
          <w:rFonts w:ascii="Times New Roman" w:eastAsiaTheme="minorHAnsi" w:hAnsi="Times New Roman"/>
          <w:sz w:val="24"/>
          <w:szCs w:val="24"/>
        </w:rPr>
        <w:t xml:space="preserve">тексты (по теме, главной мысли, </w:t>
      </w:r>
      <w:r w:rsidRPr="00EB087B">
        <w:rPr>
          <w:rFonts w:ascii="Times New Roman" w:eastAsiaTheme="minorHAnsi" w:hAnsi="Times New Roman"/>
          <w:sz w:val="24"/>
          <w:szCs w:val="24"/>
        </w:rPr>
        <w:t>героям);</w:t>
      </w:r>
    </w:p>
    <w:p w:rsidR="00427A5D" w:rsidRDefault="00427A5D" w:rsidP="00427A5D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EB087B">
        <w:rPr>
          <w:rFonts w:ascii="Times New Roman" w:eastAsiaTheme="minorHAnsi" w:hAnsi="Times New Roman"/>
          <w:sz w:val="24"/>
          <w:szCs w:val="24"/>
        </w:rPr>
        <w:t xml:space="preserve"> осуществлять поиск</w:t>
      </w:r>
      <w:r>
        <w:rPr>
          <w:rFonts w:ascii="Times New Roman" w:eastAsiaTheme="minorHAnsi" w:hAnsi="Times New Roman"/>
          <w:sz w:val="24"/>
          <w:szCs w:val="24"/>
        </w:rPr>
        <w:t xml:space="preserve"> необходимой информации для вы</w:t>
      </w:r>
      <w:r w:rsidRPr="00EB087B">
        <w:rPr>
          <w:rFonts w:ascii="Times New Roman" w:eastAsiaTheme="minorHAnsi" w:hAnsi="Times New Roman"/>
          <w:sz w:val="24"/>
          <w:szCs w:val="24"/>
        </w:rPr>
        <w:t xml:space="preserve">полнения заданий, используя </w:t>
      </w:r>
      <w:r w:rsidR="00BD55A6">
        <w:rPr>
          <w:rFonts w:ascii="Times New Roman" w:eastAsiaTheme="minorHAnsi" w:hAnsi="Times New Roman"/>
          <w:sz w:val="24"/>
          <w:szCs w:val="24"/>
        </w:rPr>
        <w:t>англоязычный словарь</w:t>
      </w:r>
      <w:r w:rsidRPr="00EB087B">
        <w:rPr>
          <w:rFonts w:ascii="Times New Roman" w:eastAsiaTheme="minorHAnsi" w:hAnsi="Times New Roman"/>
          <w:sz w:val="24"/>
          <w:szCs w:val="24"/>
        </w:rPr>
        <w:t>.</w:t>
      </w:r>
    </w:p>
    <w:p w:rsidR="00BD55A6" w:rsidRPr="002C6348" w:rsidRDefault="00BD55A6" w:rsidP="00BD55A6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BD55A6" w:rsidRPr="009F3C71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BD55A6">
        <w:rPr>
          <w:rFonts w:ascii="Times New Roman" w:eastAsiaTheme="minorHAnsi" w:hAnsi="Times New Roman"/>
          <w:i/>
          <w:sz w:val="24"/>
          <w:szCs w:val="24"/>
        </w:rPr>
        <w:t xml:space="preserve">- </w:t>
      </w:r>
      <w:r w:rsidRPr="009F3C71">
        <w:rPr>
          <w:rFonts w:ascii="Times New Roman" w:eastAsiaTheme="minorHAnsi" w:hAnsi="Times New Roman"/>
          <w:sz w:val="24"/>
          <w:szCs w:val="24"/>
        </w:rPr>
        <w:t>осуществлять поиск необходимой информации для выполнения учебных заданий в учебнике;</w:t>
      </w:r>
    </w:p>
    <w:p w:rsidR="00BD55A6" w:rsidRPr="009F3C71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находить необходимые слова в тексте; используя опорные слова, составлять своё высказывание;</w:t>
      </w:r>
    </w:p>
    <w:p w:rsidR="00BD55A6" w:rsidRPr="009F3C71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самостоятельно составлять монологическое высказывание на основе прочитанного текста, картинок, игрушек.</w:t>
      </w:r>
    </w:p>
    <w:p w:rsidR="00BD55A6" w:rsidRDefault="00BD55A6" w:rsidP="00BD55A6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BD55A6" w:rsidRPr="002C6348" w:rsidRDefault="00BD55A6" w:rsidP="00BD55A6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9F3C71" w:rsidRPr="009F3C71" w:rsidRDefault="009F3C71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BD55A6">
        <w:rPr>
          <w:rFonts w:ascii="Times New Roman" w:eastAsiaTheme="minorHAnsi" w:hAnsi="Times New Roman"/>
          <w:i/>
          <w:sz w:val="24"/>
          <w:szCs w:val="24"/>
        </w:rPr>
        <w:t xml:space="preserve">- </w:t>
      </w:r>
      <w:r w:rsidRPr="009F3C71">
        <w:rPr>
          <w:rFonts w:ascii="Times New Roman" w:eastAsiaTheme="minorHAnsi" w:hAnsi="Times New Roman"/>
          <w:sz w:val="24"/>
          <w:szCs w:val="24"/>
        </w:rPr>
        <w:t>осуществлять поиск необходимой информации для выполнения учебных заданий в учебнике;</w:t>
      </w:r>
    </w:p>
    <w:p w:rsidR="009F3C71" w:rsidRPr="009F3C71" w:rsidRDefault="009F3C71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находить необходимые слова в тексте; используя опорные слова, составлять своё высказывание;</w:t>
      </w:r>
    </w:p>
    <w:p w:rsidR="009F3C71" w:rsidRPr="009F3C71" w:rsidRDefault="009F3C71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самостоятельно составлять монологическое высказывание на основе прочитанного текста, картинок, игрушек.</w:t>
      </w:r>
    </w:p>
    <w:p w:rsidR="009F3C71" w:rsidRPr="002C6348" w:rsidRDefault="009F3C71" w:rsidP="009F3C71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9F3C71" w:rsidRPr="00770F67" w:rsidRDefault="00F35DAD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</w:t>
      </w:r>
      <w:r w:rsidR="009F3C71" w:rsidRPr="00770F67">
        <w:rPr>
          <w:rFonts w:ascii="Times New Roman" w:eastAsiaTheme="minorHAnsi" w:hAnsi="Times New Roman"/>
          <w:sz w:val="24"/>
          <w:szCs w:val="24"/>
        </w:rPr>
        <w:t xml:space="preserve"> использовать разные виды чтения: изучающее, просмотровое, ознакомительное - и выбирать разные виды чтения в соответствии с поставленными задачами;</w:t>
      </w:r>
    </w:p>
    <w:p w:rsidR="009F3C71" w:rsidRPr="00770F67" w:rsidRDefault="00F35DAD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</w:t>
      </w:r>
      <w:r w:rsidR="009F3C71" w:rsidRPr="00770F67">
        <w:rPr>
          <w:rFonts w:ascii="Times New Roman" w:eastAsiaTheme="minorHAnsi" w:hAnsi="Times New Roman"/>
          <w:sz w:val="24"/>
          <w:szCs w:val="24"/>
        </w:rPr>
        <w:t xml:space="preserve"> работать с текстом, иллюстрацией, схемой, таблицей;</w:t>
      </w:r>
    </w:p>
    <w:p w:rsidR="009F3C71" w:rsidRPr="00770F67" w:rsidRDefault="00F35DAD" w:rsidP="00770F6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</w:t>
      </w:r>
      <w:r w:rsidR="00770F67" w:rsidRPr="00770F67">
        <w:rPr>
          <w:rFonts w:ascii="Times New Roman" w:hAnsi="Times New Roman"/>
          <w:sz w:val="24"/>
          <w:szCs w:val="24"/>
        </w:rPr>
        <w:t>выразительно проиграть свою речевую роль в групповой постановке детской пьесы, сказки, в игре;</w:t>
      </w:r>
    </w:p>
    <w:p w:rsidR="00770F67" w:rsidRPr="00770F67" w:rsidRDefault="00770F67" w:rsidP="00770F6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hAnsi="Times New Roman"/>
          <w:sz w:val="24"/>
          <w:szCs w:val="24"/>
        </w:rPr>
        <w:t>- догадаться о смысле пропущенных реплик в диалогическом клише и уметь правильно сделать речевые вставки в него (из числа предложенных);</w:t>
      </w:r>
    </w:p>
    <w:p w:rsidR="00770F67" w:rsidRPr="00770F67" w:rsidRDefault="00770F67" w:rsidP="00770F67">
      <w:pPr>
        <w:pStyle w:val="Style1"/>
        <w:jc w:val="both"/>
      </w:pPr>
      <w:r w:rsidRPr="00770F67">
        <w:t>- понимать дидактическую речь учителя (в изучаемых пределах) и выполнять требуемые учебные задания;</w:t>
      </w:r>
    </w:p>
    <w:p w:rsidR="00770F67" w:rsidRDefault="00770F67" w:rsidP="00770F67">
      <w:pPr>
        <w:pStyle w:val="Style1"/>
        <w:widowControl/>
        <w:jc w:val="both"/>
      </w:pPr>
      <w:r w:rsidRPr="00770F67">
        <w:t>- понимать изучаемые клише  речевого этикета и вежливо отвечать на речевые иноязычные реплики.</w:t>
      </w:r>
    </w:p>
    <w:p w:rsidR="007845A8" w:rsidRPr="00770F67" w:rsidRDefault="007845A8" w:rsidP="00770F67">
      <w:pPr>
        <w:pStyle w:val="Style1"/>
        <w:widowControl/>
        <w:jc w:val="both"/>
        <w:rPr>
          <w:rStyle w:val="FontStyle12"/>
          <w:sz w:val="24"/>
          <w:szCs w:val="24"/>
        </w:rPr>
      </w:pPr>
    </w:p>
    <w:p w:rsidR="00A54094" w:rsidRDefault="00A54094" w:rsidP="00A54094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A54094" w:rsidRPr="002C6348" w:rsidRDefault="00A54094" w:rsidP="00A54094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A54094" w:rsidRPr="00770F67" w:rsidRDefault="00A54094" w:rsidP="00A54094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 использовать разные виды чтения: изучающее, просмотровое, ознакомительное - и выбирать разные виды чтения в соответствии с поставленными задачами;</w:t>
      </w:r>
    </w:p>
    <w:p w:rsidR="00A54094" w:rsidRPr="00770F67" w:rsidRDefault="00A54094" w:rsidP="00A54094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 работать с текстом, иллюстрацией, схемой, таблицей;</w:t>
      </w:r>
    </w:p>
    <w:p w:rsidR="00A54094" w:rsidRPr="00770F67" w:rsidRDefault="00A54094" w:rsidP="00A5409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lastRenderedPageBreak/>
        <w:t xml:space="preserve">- </w:t>
      </w:r>
      <w:r w:rsidRPr="00770F67">
        <w:rPr>
          <w:rFonts w:ascii="Times New Roman" w:hAnsi="Times New Roman"/>
          <w:sz w:val="24"/>
          <w:szCs w:val="24"/>
        </w:rPr>
        <w:t>выразительно проиграть свою речевую роль в групповой постановке детской пьесы, сказки, в игре;</w:t>
      </w:r>
    </w:p>
    <w:p w:rsidR="00A54094" w:rsidRPr="00770F67" w:rsidRDefault="00A54094" w:rsidP="00A5409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hAnsi="Times New Roman"/>
          <w:sz w:val="24"/>
          <w:szCs w:val="24"/>
        </w:rPr>
        <w:t>- догадаться о смысле пропущенных реплик в диалогическом клише и уметь правильно сделать речевые вставки в него (из числа предложенных);</w:t>
      </w:r>
    </w:p>
    <w:p w:rsidR="00A54094" w:rsidRPr="00770F67" w:rsidRDefault="00A54094" w:rsidP="00AD6454">
      <w:pPr>
        <w:pStyle w:val="Style1"/>
        <w:jc w:val="both"/>
      </w:pPr>
      <w:r w:rsidRPr="00770F67">
        <w:t>- понимать дидактическую речь учителя (в изучаемых пределах) и выполнять требуемые учебные задания;</w:t>
      </w:r>
    </w:p>
    <w:p w:rsidR="00A54094" w:rsidRPr="00770F67" w:rsidRDefault="00A54094" w:rsidP="00AD6454">
      <w:pPr>
        <w:pStyle w:val="Style1"/>
        <w:widowControl/>
        <w:jc w:val="both"/>
        <w:rPr>
          <w:rStyle w:val="FontStyle12"/>
          <w:sz w:val="24"/>
          <w:szCs w:val="24"/>
        </w:rPr>
      </w:pPr>
      <w:r w:rsidRPr="00770F67">
        <w:t>- понимать изучаемые клише  речевого этикета и вежливо отвечать на речевые иноязычные реплики.</w:t>
      </w:r>
    </w:p>
    <w:p w:rsidR="00A54094" w:rsidRPr="002C6348" w:rsidRDefault="00A54094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770F67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Pr="00374A6D">
        <w:rPr>
          <w:rFonts w:ascii="Times New Roman" w:hAnsi="Times New Roman"/>
          <w:sz w:val="24"/>
          <w:szCs w:val="24"/>
        </w:rPr>
        <w:t>ратко излагать содержание прочитанного текста;</w:t>
      </w:r>
    </w:p>
    <w:p w:rsidR="00374A6D" w:rsidRPr="00374A6D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374A6D">
        <w:rPr>
          <w:rFonts w:ascii="Times New Roman" w:hAnsi="Times New Roman"/>
          <w:sz w:val="24"/>
          <w:szCs w:val="24"/>
        </w:rPr>
        <w:t>частвовать в элементарном диалоге, соблюдая нормы речевого этикета;</w:t>
      </w:r>
    </w:p>
    <w:p w:rsidR="00374A6D" w:rsidRPr="00374A6D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374A6D">
        <w:rPr>
          <w:rFonts w:ascii="Times New Roman" w:hAnsi="Times New Roman"/>
          <w:sz w:val="24"/>
          <w:szCs w:val="24"/>
        </w:rPr>
        <w:t>равильно использовать структуру в различных формах говорения;</w:t>
      </w:r>
    </w:p>
    <w:p w:rsidR="00374A6D" w:rsidRPr="00EB333E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</w:t>
      </w:r>
      <w:r w:rsidRPr="00374A6D">
        <w:rPr>
          <w:rFonts w:ascii="Times New Roman" w:hAnsi="Times New Roman"/>
          <w:sz w:val="24"/>
          <w:szCs w:val="24"/>
        </w:rPr>
        <w:t xml:space="preserve">итать </w:t>
      </w:r>
      <w:r>
        <w:rPr>
          <w:rFonts w:ascii="Times New Roman" w:hAnsi="Times New Roman"/>
          <w:sz w:val="24"/>
          <w:szCs w:val="24"/>
        </w:rPr>
        <w:t>изучаемые слова по транскрипции;</w:t>
      </w:r>
    </w:p>
    <w:p w:rsidR="00374A6D" w:rsidRPr="00374A6D" w:rsidRDefault="00374A6D" w:rsidP="00AD645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374A6D">
        <w:rPr>
          <w:rFonts w:ascii="Times New Roman" w:hAnsi="Times New Roman"/>
          <w:sz w:val="24"/>
          <w:szCs w:val="24"/>
        </w:rPr>
        <w:t xml:space="preserve">оспринимать на слух </w:t>
      </w:r>
      <w:proofErr w:type="spellStart"/>
      <w:r w:rsidRPr="00374A6D">
        <w:rPr>
          <w:rFonts w:ascii="Times New Roman" w:hAnsi="Times New Roman"/>
          <w:sz w:val="24"/>
          <w:szCs w:val="24"/>
        </w:rPr>
        <w:t>аудиотекст</w:t>
      </w:r>
      <w:proofErr w:type="spellEnd"/>
      <w:r w:rsidRPr="00374A6D">
        <w:rPr>
          <w:rFonts w:ascii="Times New Roman" w:hAnsi="Times New Roman"/>
          <w:sz w:val="24"/>
          <w:szCs w:val="24"/>
        </w:rPr>
        <w:t xml:space="preserve"> и полностью понимать его содержание;</w:t>
      </w:r>
    </w:p>
    <w:p w:rsidR="00770F67" w:rsidRDefault="00374A6D" w:rsidP="00AD645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Pr="00374A6D">
        <w:rPr>
          <w:rFonts w:ascii="Times New Roman" w:hAnsi="Times New Roman"/>
          <w:sz w:val="24"/>
          <w:szCs w:val="24"/>
        </w:rPr>
        <w:t>онцентрировать своё внимание на важно</w:t>
      </w:r>
      <w:r>
        <w:rPr>
          <w:rFonts w:ascii="Times New Roman" w:hAnsi="Times New Roman"/>
          <w:sz w:val="24"/>
          <w:szCs w:val="24"/>
        </w:rPr>
        <w:t>й для обсуждения текстов лексике</w:t>
      </w:r>
      <w:r w:rsidRPr="00374A6D">
        <w:rPr>
          <w:rFonts w:ascii="Times New Roman" w:hAnsi="Times New Roman"/>
          <w:sz w:val="24"/>
          <w:szCs w:val="24"/>
        </w:rPr>
        <w:t>.</w:t>
      </w:r>
    </w:p>
    <w:p w:rsidR="00F40975" w:rsidRPr="00F40975" w:rsidRDefault="00F40975" w:rsidP="00F40975">
      <w:pPr>
        <w:pStyle w:val="a6"/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  <w:r w:rsidRPr="00F40975"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F40975" w:rsidRPr="00C62ED8" w:rsidRDefault="00F40975" w:rsidP="00F40975">
      <w:pPr>
        <w:pStyle w:val="a6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C62ED8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>адекватно использовать коммуникативные, прежде все</w:t>
      </w:r>
      <w:r w:rsidRPr="00C62ED8">
        <w:rPr>
          <w:rFonts w:ascii="Times New Roman" w:hAnsi="Times New Roman"/>
          <w:sz w:val="24"/>
          <w:szCs w:val="24"/>
        </w:rPr>
        <w:t xml:space="preserve">го </w:t>
      </w:r>
      <w:r w:rsidRPr="00C62ED8">
        <w:rPr>
          <w:rFonts w:ascii="Times New Roman" w:hAnsi="Times New Roman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C62ED8">
        <w:rPr>
          <w:rFonts w:ascii="Times New Roman" w:hAnsi="Times New Roman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C62ED8">
        <w:rPr>
          <w:rFonts w:ascii="Times New Roman" w:hAnsi="Times New Roman"/>
          <w:sz w:val="24"/>
          <w:szCs w:val="24"/>
        </w:rPr>
        <w:t>диалогической формой коммуникации, используя, в том чис</w:t>
      </w:r>
      <w:r w:rsidRPr="00C62ED8">
        <w:rPr>
          <w:rFonts w:ascii="Times New Roman" w:hAnsi="Times New Roman"/>
          <w:spacing w:val="2"/>
          <w:sz w:val="24"/>
          <w:szCs w:val="24"/>
        </w:rPr>
        <w:t>ле средства и инструменты ИКТ и дистанционного обще</w:t>
      </w:r>
      <w:r w:rsidRPr="00C62ED8">
        <w:rPr>
          <w:rFonts w:ascii="Times New Roman" w:hAnsi="Times New Roman"/>
          <w:sz w:val="24"/>
          <w:szCs w:val="24"/>
        </w:rPr>
        <w:t>ния;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C62ED8">
        <w:rPr>
          <w:rFonts w:ascii="Times New Roman" w:hAnsi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формулировать собственное мнение и позицию;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>договариваться и приходить к общему решению в со</w:t>
      </w:r>
      <w:r w:rsidRPr="00C62ED8">
        <w:rPr>
          <w:rFonts w:ascii="Times New Roman" w:hAnsi="Times New Roman"/>
          <w:sz w:val="24"/>
          <w:szCs w:val="24"/>
        </w:rPr>
        <w:t>вместной деятельности, в том числе в ситуации столкновения интересов;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строить понятные для партнёра высказывания, учитывающие, что партнёр знает и видит, а что нет;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задавать вопросы;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контролировать действия партнёра;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использовать речь для регуляции своего действия;</w:t>
      </w:r>
    </w:p>
    <w:p w:rsidR="00F40975" w:rsidRPr="00AD6454" w:rsidRDefault="00F40975" w:rsidP="00AD645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C62ED8">
        <w:rPr>
          <w:rFonts w:ascii="Times New Roman" w:hAnsi="Times New Roman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F40975" w:rsidRPr="00F40975" w:rsidRDefault="00F40975" w:rsidP="00F40975">
      <w:pPr>
        <w:pStyle w:val="a6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F40975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pacing w:val="2"/>
          <w:sz w:val="24"/>
          <w:szCs w:val="24"/>
        </w:rPr>
        <w:t>- учитывать и координировать в сотрудничестве по</w:t>
      </w:r>
      <w:r w:rsidRPr="00F40975">
        <w:rPr>
          <w:rFonts w:ascii="Times New Roman" w:hAnsi="Times New Roman"/>
          <w:sz w:val="24"/>
          <w:szCs w:val="24"/>
        </w:rPr>
        <w:t>зиции других людей, отличные от собственной;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учитывать разные мнения и интересы и обосновывать собственную позицию;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понимать относительность мнений и подходов к решению проблемы;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продуктивно содействовать разрешению конфликтов на основе учёта интересов и позиций всех участников;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задавать вопросы, необходимые для организации собственной деятельности и сотрудничества с партнёром;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осуществлять взаимный контроль и оказывать в сотрудничестве необходимую взаимопомощь;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EB78EF" w:rsidRDefault="00EB78EF" w:rsidP="00F40975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40975" w:rsidRDefault="00F40975" w:rsidP="00F40975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F40975" w:rsidRDefault="00F40975" w:rsidP="00F40975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 xml:space="preserve">- </w:t>
      </w:r>
      <w:r w:rsidRPr="006E18AA">
        <w:rPr>
          <w:rFonts w:ascii="Times New Roman" w:eastAsiaTheme="minorHAnsi" w:hAnsi="Times New Roman"/>
          <w:sz w:val="24"/>
          <w:szCs w:val="24"/>
        </w:rPr>
        <w:t>слушать и восприни</w:t>
      </w:r>
      <w:r>
        <w:rPr>
          <w:rFonts w:ascii="Times New Roman" w:eastAsiaTheme="minorHAnsi" w:hAnsi="Times New Roman"/>
          <w:sz w:val="24"/>
          <w:szCs w:val="24"/>
        </w:rPr>
        <w:t>мать высказывания учителя и то</w:t>
      </w:r>
      <w:r w:rsidRPr="006E18AA">
        <w:rPr>
          <w:rFonts w:ascii="Times New Roman" w:eastAsiaTheme="minorHAnsi" w:hAnsi="Times New Roman"/>
          <w:sz w:val="24"/>
          <w:szCs w:val="24"/>
        </w:rPr>
        <w:t>варищей по классу;</w:t>
      </w:r>
    </w:p>
    <w:p w:rsidR="00F40975" w:rsidRPr="006E18AA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6E18AA">
        <w:rPr>
          <w:rFonts w:ascii="Times New Roman" w:eastAsiaTheme="minorHAnsi" w:hAnsi="Times New Roman"/>
          <w:sz w:val="24"/>
          <w:szCs w:val="24"/>
        </w:rPr>
        <w:t xml:space="preserve"> принимать участие в обсуждении прочитанного;</w:t>
      </w:r>
    </w:p>
    <w:p w:rsidR="001568B0" w:rsidRPr="006E18AA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6E18AA">
        <w:rPr>
          <w:rFonts w:ascii="Times New Roman" w:eastAsiaTheme="minorHAnsi" w:hAnsi="Times New Roman"/>
          <w:sz w:val="24"/>
          <w:szCs w:val="24"/>
        </w:rPr>
        <w:t>принимать различ</w:t>
      </w:r>
      <w:r>
        <w:rPr>
          <w:rFonts w:ascii="Times New Roman" w:eastAsiaTheme="minorHAnsi" w:hAnsi="Times New Roman"/>
          <w:sz w:val="24"/>
          <w:szCs w:val="24"/>
        </w:rPr>
        <w:t xml:space="preserve">ные точки зрения на прочитанное </w:t>
      </w:r>
      <w:r w:rsidRPr="006E18AA">
        <w:rPr>
          <w:rFonts w:ascii="Times New Roman" w:eastAsiaTheme="minorHAnsi" w:hAnsi="Times New Roman"/>
          <w:sz w:val="24"/>
          <w:szCs w:val="24"/>
        </w:rPr>
        <w:t>произведение;</w:t>
      </w:r>
    </w:p>
    <w:p w:rsidR="00F40975" w:rsidRPr="006E18AA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6E18AA">
        <w:rPr>
          <w:rFonts w:ascii="Times New Roman" w:eastAsiaTheme="minorHAnsi" w:hAnsi="Times New Roman"/>
          <w:sz w:val="24"/>
          <w:szCs w:val="24"/>
        </w:rPr>
        <w:t xml:space="preserve"> работать в паре, в гр</w:t>
      </w:r>
      <w:r>
        <w:rPr>
          <w:rFonts w:ascii="Times New Roman" w:eastAsiaTheme="minorHAnsi" w:hAnsi="Times New Roman"/>
          <w:sz w:val="24"/>
          <w:szCs w:val="24"/>
        </w:rPr>
        <w:t>уппе; договариваться о совмест</w:t>
      </w:r>
      <w:r w:rsidRPr="006E18AA">
        <w:rPr>
          <w:rFonts w:ascii="Times New Roman" w:eastAsiaTheme="minorHAnsi" w:hAnsi="Times New Roman"/>
          <w:sz w:val="24"/>
          <w:szCs w:val="24"/>
        </w:rPr>
        <w:t>ном выполнении заданий.</w:t>
      </w:r>
    </w:p>
    <w:p w:rsidR="00F40975" w:rsidRPr="002C6348" w:rsidRDefault="00F40975" w:rsidP="00F40975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 xml:space="preserve">- </w:t>
      </w:r>
      <w:r w:rsidRPr="00F40975">
        <w:rPr>
          <w:rFonts w:ascii="Times New Roman" w:eastAsiaTheme="minorHAnsi" w:hAnsi="Times New Roman"/>
          <w:sz w:val="24"/>
          <w:szCs w:val="24"/>
        </w:rPr>
        <w:t>задавать вопросы по прочитанному произведению и отвечать на них;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F40975">
        <w:rPr>
          <w:rFonts w:ascii="Times New Roman" w:eastAsiaTheme="minorHAnsi" w:hAnsi="Times New Roman"/>
          <w:sz w:val="24"/>
          <w:szCs w:val="24"/>
        </w:rPr>
        <w:t>- участвовать в коллективной творческой деятельности (в группе и паре); проявлять интерес к общению;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F40975">
        <w:rPr>
          <w:rFonts w:ascii="Times New Roman" w:eastAsiaTheme="minorHAnsi" w:hAnsi="Times New Roman"/>
          <w:sz w:val="24"/>
          <w:szCs w:val="24"/>
        </w:rPr>
        <w:t>- допускать возможность существования у людей различных точек зрения, возможно не совпадающих с собственным мнением.</w:t>
      </w:r>
    </w:p>
    <w:p w:rsidR="00EB78EF" w:rsidRDefault="00EB78EF" w:rsidP="001568B0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C34E2" w:rsidRDefault="00FC34E2" w:rsidP="001568B0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1568B0" w:rsidRDefault="001568B0" w:rsidP="001568B0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1568B0" w:rsidRDefault="001568B0" w:rsidP="001568B0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374A6D" w:rsidRDefault="001568B0" w:rsidP="00374A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оформлять свои мысли в устной и письменной форме (на уровне предложения или небольшого текста);</w:t>
      </w:r>
    </w:p>
    <w:p w:rsidR="001568B0" w:rsidRDefault="001568B0" w:rsidP="00374A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выразительно читать и пересказывать текст</w:t>
      </w:r>
      <w:r>
        <w:rPr>
          <w:rFonts w:ascii="Times New Roman" w:hAnsi="Times New Roman"/>
          <w:sz w:val="24"/>
          <w:szCs w:val="24"/>
        </w:rPr>
        <w:t xml:space="preserve"> с опорой на ключевые слова</w:t>
      </w:r>
      <w:r w:rsidRPr="001568B0">
        <w:rPr>
          <w:rFonts w:ascii="Times New Roman" w:hAnsi="Times New Roman"/>
          <w:sz w:val="24"/>
          <w:szCs w:val="24"/>
        </w:rPr>
        <w:t>;</w:t>
      </w:r>
    </w:p>
    <w:p w:rsidR="001568B0" w:rsidRPr="001568B0" w:rsidRDefault="001568B0" w:rsidP="001568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договариваться с одноклассниками совместно с учителем о правилах поведения и общения оценки и самооценки и следовать им;</w:t>
      </w:r>
    </w:p>
    <w:p w:rsidR="001568B0" w:rsidRPr="00770F67" w:rsidRDefault="001568B0" w:rsidP="001568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учиться работать в паре, группе; выполнять различные роли (лидера, исполнителя).</w:t>
      </w:r>
    </w:p>
    <w:p w:rsidR="001568B0" w:rsidRPr="002C6348" w:rsidRDefault="001568B0" w:rsidP="001568B0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оформлять свои мысли в устной и письменной форме с учётом речевой ситуации;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речи.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высказывать и обосновывать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деятельности;</w:t>
      </w:r>
    </w:p>
    <w:p w:rsidR="00A43592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задавать вопросы.</w:t>
      </w:r>
    </w:p>
    <w:p w:rsidR="00AB77A1" w:rsidRDefault="00AB77A1" w:rsidP="00AB77A1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AB77A1" w:rsidRDefault="00AB77A1" w:rsidP="00AB77A1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оформлять свои мысли в устной и письменной форме с учётом речевой ситуации;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речи.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высказывать и обосновывать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деятельности;</w:t>
      </w:r>
    </w:p>
    <w:p w:rsid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задавать вопросы.</w:t>
      </w:r>
    </w:p>
    <w:p w:rsidR="00AB77A1" w:rsidRPr="002C6348" w:rsidRDefault="00AB77A1" w:rsidP="00AB77A1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 xml:space="preserve">мение организовывать учебное сотрудничество и совместную деятельность с учителем и сверстниками; 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работать ин</w:t>
      </w:r>
      <w:r>
        <w:rPr>
          <w:rFonts w:ascii="Times New Roman" w:eastAsia="Times New Roman" w:hAnsi="Times New Roman" w:cs="Times New Roman"/>
          <w:sz w:val="24"/>
          <w:szCs w:val="24"/>
        </w:rPr>
        <w:t>дивидуально и в группе;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 xml:space="preserve"> находить общее решение и разрешать конфликты на основе согласов</w:t>
      </w:r>
      <w:r>
        <w:rPr>
          <w:rFonts w:ascii="Times New Roman" w:eastAsia="Times New Roman" w:hAnsi="Times New Roman" w:cs="Times New Roman"/>
          <w:sz w:val="24"/>
          <w:szCs w:val="24"/>
        </w:rPr>
        <w:t>ания позиций и учета интересов;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формулировать, аргументи</w:t>
      </w:r>
      <w:r>
        <w:rPr>
          <w:rFonts w:ascii="Times New Roman" w:eastAsia="Times New Roman" w:hAnsi="Times New Roman" w:cs="Times New Roman"/>
          <w:sz w:val="24"/>
          <w:szCs w:val="24"/>
        </w:rPr>
        <w:t>ровать и отстаивать свое мнение;</w:t>
      </w:r>
    </w:p>
    <w:p w:rsidR="000D4B22" w:rsidRP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427A5D" w:rsidRPr="00266B77" w:rsidRDefault="000D4B22" w:rsidP="00266B77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строить позитивные отношения в процессе учебно</w:t>
      </w:r>
      <w:r>
        <w:rPr>
          <w:rFonts w:ascii="Times New Roman" w:eastAsia="Times New Roman" w:hAnsi="Times New Roman" w:cs="Times New Roman"/>
          <w:sz w:val="24"/>
          <w:szCs w:val="24"/>
        </w:rPr>
        <w:t>й и познавательной деятельности.</w:t>
      </w:r>
    </w:p>
    <w:p w:rsidR="00B51A09" w:rsidRPr="00E50F70" w:rsidRDefault="00B51A09" w:rsidP="00F12F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0F70">
        <w:rPr>
          <w:rFonts w:ascii="Times New Roman" w:hAnsi="Times New Roman"/>
          <w:b/>
          <w:sz w:val="24"/>
          <w:szCs w:val="24"/>
        </w:rPr>
        <w:t xml:space="preserve">Планируемыми результатами формирования и развития компетентности обучающихся в области использования информационно-коммуникационных технологий при изучении английского языка </w:t>
      </w:r>
      <w:r w:rsidR="00354E61">
        <w:rPr>
          <w:rFonts w:ascii="Times New Roman" w:hAnsi="Times New Roman"/>
          <w:b/>
          <w:sz w:val="24"/>
          <w:szCs w:val="24"/>
        </w:rPr>
        <w:t xml:space="preserve">во 2-4 классах </w:t>
      </w:r>
      <w:r w:rsidRPr="00E50F70">
        <w:rPr>
          <w:rFonts w:ascii="Times New Roman" w:hAnsi="Times New Roman"/>
          <w:b/>
          <w:sz w:val="24"/>
          <w:szCs w:val="24"/>
        </w:rPr>
        <w:t>являются: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</w:t>
      </w:r>
      <w:r w:rsidRPr="00354E61">
        <w:rPr>
          <w:rFonts w:ascii="Times New Roman" w:eastAsia="Times New Roman" w:hAnsi="Times New Roman" w:cs="Times New Roman"/>
          <w:b/>
          <w:sz w:val="24"/>
          <w:szCs w:val="24"/>
        </w:rPr>
        <w:t>английского языка</w:t>
      </w:r>
      <w:r w:rsidRPr="00354E61">
        <w:rPr>
          <w:rFonts w:ascii="Times New Roman" w:eastAsia="Times New Roman" w:hAnsi="Times New Roman" w:cs="Times New Roman"/>
          <w:sz w:val="24"/>
          <w:szCs w:val="24"/>
        </w:rPr>
        <w:t xml:space="preserve"> 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</w:t>
      </w:r>
      <w:r w:rsidRPr="00354E61">
        <w:rPr>
          <w:rFonts w:ascii="Times New Roman" w:eastAsia="Times New Roman" w:hAnsi="Times New Roman" w:cs="Times New Roman"/>
          <w:sz w:val="24"/>
          <w:szCs w:val="24"/>
        </w:rPr>
        <w:lastRenderedPageBreak/>
        <w:t>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 xml:space="preserve"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</w:t>
      </w:r>
      <w:proofErr w:type="spellStart"/>
      <w:r w:rsidRPr="00354E61">
        <w:rPr>
          <w:rFonts w:ascii="Times New Roman" w:eastAsia="Times New Roman" w:hAnsi="Times New Roman" w:cs="Times New Roman"/>
          <w:sz w:val="24"/>
          <w:szCs w:val="24"/>
        </w:rPr>
        <w:t>медиасообщения</w:t>
      </w:r>
      <w:proofErr w:type="spellEnd"/>
      <w:r w:rsidRPr="00354E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F12FC8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5E333A" w:rsidRPr="00842A8F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Знакомство со средствами ИКТ, гигиена работы с компьютером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0F0FE9" w:rsidRDefault="005E333A" w:rsidP="0039177C">
      <w:pPr>
        <w:pStyle w:val="aa"/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color w:val="auto"/>
          <w:spacing w:val="-2"/>
          <w:sz w:val="24"/>
          <w:szCs w:val="24"/>
        </w:rPr>
      </w:pPr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 xml:space="preserve">использовать безопасные для органов зрения, нервной системы, </w:t>
      </w:r>
      <w:proofErr w:type="spellStart"/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>опорно­двигательного</w:t>
      </w:r>
      <w:proofErr w:type="spellEnd"/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 xml:space="preserve"> аппарата эргономичные приёмы работы с компьютером и другими средствами ИКТ; выполнять компенсирующие физические упражнения (</w:t>
      </w:r>
      <w:proofErr w:type="spellStart"/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>мини­зарядку</w:t>
      </w:r>
      <w:proofErr w:type="spellEnd"/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>);</w:t>
      </w:r>
    </w:p>
    <w:p w:rsidR="005E333A" w:rsidRPr="00E068E0" w:rsidRDefault="005E333A" w:rsidP="0039177C">
      <w:pPr>
        <w:pStyle w:val="aa"/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0F0FE9">
        <w:rPr>
          <w:rFonts w:ascii="Times New Roman" w:hAnsi="Times New Roman"/>
          <w:color w:val="auto"/>
          <w:sz w:val="24"/>
          <w:szCs w:val="24"/>
        </w:rPr>
        <w:t>организовывать систему папок для хранения собственной информации в компьютере.</w:t>
      </w:r>
    </w:p>
    <w:p w:rsidR="005E333A" w:rsidRPr="00842A8F" w:rsidRDefault="005E333A" w:rsidP="005E333A">
      <w:pPr>
        <w:pStyle w:val="4"/>
        <w:spacing w:before="0" w:after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ввода информации в компьютер: ввод текста, запись звука, изображения, цифровых данных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pStyle w:val="aa"/>
        <w:numPr>
          <w:ilvl w:val="0"/>
          <w:numId w:val="12"/>
        </w:numPr>
        <w:spacing w:line="240" w:lineRule="auto"/>
        <w:ind w:left="142" w:hanging="142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Fonts w:ascii="Times New Roman" w:hAnsi="Times New Roman"/>
          <w:color w:val="auto"/>
          <w:spacing w:val="-2"/>
          <w:sz w:val="24"/>
          <w:szCs w:val="24"/>
        </w:rPr>
        <w:t>вводить информацию в компьютер с использованием раз</w:t>
      </w:r>
      <w:r w:rsidRPr="00842A8F">
        <w:rPr>
          <w:rFonts w:ascii="Times New Roman" w:hAnsi="Times New Roman"/>
          <w:color w:val="auto"/>
          <w:sz w:val="24"/>
          <w:szCs w:val="24"/>
        </w:rPr>
        <w:t>личных технических средств (фото</w:t>
      </w:r>
      <w:r w:rsidRPr="00842A8F">
        <w:rPr>
          <w:rFonts w:ascii="Times New Roman" w:hAnsi="Times New Roman"/>
          <w:color w:val="auto"/>
          <w:sz w:val="24"/>
          <w:szCs w:val="24"/>
        </w:rPr>
        <w:noBreakHyphen/>
        <w:t xml:space="preserve"> и видеокамеры, микрофона и</w:t>
      </w:r>
      <w:r w:rsidRPr="00842A8F">
        <w:rPr>
          <w:rFonts w:ascii="Times New Roman" w:hAnsi="Times New Roman"/>
          <w:color w:val="auto"/>
          <w:sz w:val="24"/>
          <w:szCs w:val="24"/>
        </w:rPr>
        <w:t> </w:t>
      </w:r>
      <w:r w:rsidRPr="00842A8F">
        <w:rPr>
          <w:rFonts w:ascii="Times New Roman" w:hAnsi="Times New Roman"/>
          <w:color w:val="auto"/>
          <w:sz w:val="24"/>
          <w:szCs w:val="24"/>
        </w:rPr>
        <w:t>т.</w:t>
      </w:r>
      <w:r w:rsidRPr="00842A8F">
        <w:rPr>
          <w:rFonts w:ascii="Times New Roman" w:hAnsi="Times New Roman"/>
          <w:color w:val="auto"/>
          <w:sz w:val="24"/>
          <w:szCs w:val="24"/>
        </w:rPr>
        <w:t> </w:t>
      </w:r>
      <w:r w:rsidRPr="00842A8F">
        <w:rPr>
          <w:rFonts w:ascii="Times New Roman" w:hAnsi="Times New Roman"/>
          <w:color w:val="auto"/>
          <w:sz w:val="24"/>
          <w:szCs w:val="24"/>
        </w:rPr>
        <w:t>д.), сохранять полученную информацию</w:t>
      </w:r>
      <w:r w:rsidRPr="00842A8F">
        <w:rPr>
          <w:rFonts w:ascii="Times New Roman" w:hAnsi="Times New Roman"/>
          <w:sz w:val="24"/>
          <w:szCs w:val="24"/>
        </w:rPr>
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5E333A" w:rsidRPr="00842A8F" w:rsidRDefault="005E333A" w:rsidP="0039177C">
      <w:pPr>
        <w:pStyle w:val="aa"/>
        <w:numPr>
          <w:ilvl w:val="0"/>
          <w:numId w:val="12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z w:val="24"/>
          <w:szCs w:val="24"/>
        </w:rPr>
        <w:t xml:space="preserve">рисовать 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(создавать простые изображения)</w:t>
      </w:r>
      <w:r w:rsidRPr="00842A8F">
        <w:rPr>
          <w:rFonts w:ascii="Times New Roman" w:hAnsi="Times New Roman"/>
          <w:color w:val="auto"/>
          <w:sz w:val="24"/>
          <w:szCs w:val="24"/>
        </w:rPr>
        <w:t>на графическом планшете;</w:t>
      </w:r>
    </w:p>
    <w:p w:rsidR="005E333A" w:rsidRPr="00842A8F" w:rsidRDefault="005E333A" w:rsidP="0039177C">
      <w:pPr>
        <w:pStyle w:val="aa"/>
        <w:numPr>
          <w:ilvl w:val="0"/>
          <w:numId w:val="12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z w:val="24"/>
          <w:szCs w:val="24"/>
        </w:rPr>
        <w:t>сканировать рисунки и тексты.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возможностьнаучиться</w:t>
      </w:r>
      <w:r w:rsidRPr="00842A8F">
        <w:rPr>
          <w:rFonts w:ascii="Times New Roman" w:hAnsi="Times New Roman"/>
          <w:i/>
          <w:iCs/>
          <w:color w:val="auto"/>
          <w:sz w:val="24"/>
          <w:szCs w:val="24"/>
        </w:rPr>
        <w:t xml:space="preserve"> использовать программу распознавания сканированного текста на русском языке</w:t>
      </w:r>
      <w:r w:rsidRPr="00842A8F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C12702" w:rsidRDefault="00C12702" w:rsidP="005E333A">
      <w:pPr>
        <w:pStyle w:val="4"/>
        <w:spacing w:before="0" w:after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5E333A" w:rsidRPr="00842A8F" w:rsidRDefault="005E333A" w:rsidP="005E333A">
      <w:pPr>
        <w:pStyle w:val="4"/>
        <w:spacing w:before="0" w:after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Обработка и поиск информации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собирать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noBreakHyphen/>
        <w:t xml:space="preserve"> и аудиозаписей, фотоизображений;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 xml:space="preserve"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список используемых информационных источников (в том числе с использованием ссылок);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заполнять учебные базы данных.</w:t>
      </w:r>
    </w:p>
    <w:p w:rsidR="005E333A" w:rsidRPr="00842A8F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i/>
          <w:iCs/>
          <w:color w:val="auto"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/>
          <w:b/>
          <w:i/>
          <w:iCs/>
          <w:color w:val="auto"/>
          <w:sz w:val="24"/>
          <w:szCs w:val="24"/>
        </w:rPr>
        <w:t>:</w:t>
      </w:r>
    </w:p>
    <w:p w:rsidR="005E333A" w:rsidRPr="00842A8F" w:rsidRDefault="005E333A" w:rsidP="0039177C">
      <w:pPr>
        <w:pStyle w:val="a8"/>
        <w:numPr>
          <w:ilvl w:val="0"/>
          <w:numId w:val="14"/>
        </w:numPr>
        <w:spacing w:line="240" w:lineRule="auto"/>
        <w:ind w:left="142" w:hanging="142"/>
        <w:rPr>
          <w:rFonts w:ascii="Times New Roman" w:hAnsi="Times New Roman"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i/>
          <w:iCs/>
          <w:color w:val="auto"/>
          <w:sz w:val="24"/>
          <w:szCs w:val="24"/>
        </w:rPr>
        <w:t>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5E333A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5E333A" w:rsidRPr="00842A8F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Создание, представление и передача сообщений</w:t>
      </w:r>
    </w:p>
    <w:p w:rsidR="005E333A" w:rsidRPr="00842A8F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создавать текстовые сообщения с использованием средств ИКТ, редактировать, оформлять и сохранять их;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создавать простые сообщения в виде аудио</w:t>
      </w:r>
      <w:r w:rsidRPr="00842A8F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noBreakHyphen/>
        <w:t xml:space="preserve"> и видеофрагментов или последовательности слайдов с использованием иллюстраций, видеоизображения, звука, текста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создавать простые схемы, диаграммы, планы и пр.;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размещать сообщение в информационной образовательной среде образовательной организации;</w:t>
      </w:r>
    </w:p>
    <w:p w:rsidR="005E333A" w:rsidRPr="00842A8F" w:rsidRDefault="005E333A" w:rsidP="0039177C">
      <w:pPr>
        <w:pStyle w:val="a8"/>
        <w:numPr>
          <w:ilvl w:val="0"/>
          <w:numId w:val="15"/>
        </w:numPr>
        <w:tabs>
          <w:tab w:val="left" w:leader="dot" w:pos="0"/>
        </w:tabs>
        <w:spacing w:line="240" w:lineRule="auto"/>
        <w:ind w:left="142" w:hanging="142"/>
        <w:rPr>
          <w:rFonts w:ascii="Times New Roman" w:hAnsi="Times New Roman"/>
          <w:color w:val="auto"/>
          <w:spacing w:val="2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5E333A" w:rsidRPr="00842A8F" w:rsidRDefault="005E333A" w:rsidP="005E333A">
      <w:pPr>
        <w:pStyle w:val="a8"/>
        <w:spacing w:line="240" w:lineRule="auto"/>
        <w:ind w:left="142" w:firstLine="425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i/>
          <w:iCs/>
          <w:color w:val="auto"/>
          <w:sz w:val="24"/>
          <w:szCs w:val="24"/>
        </w:rPr>
        <w:t>Выпускник получит возможность научиться:</w:t>
      </w:r>
    </w:p>
    <w:p w:rsidR="005E333A" w:rsidRPr="00842A8F" w:rsidRDefault="005E333A" w:rsidP="0039177C">
      <w:pPr>
        <w:pStyle w:val="aa"/>
        <w:numPr>
          <w:ilvl w:val="0"/>
          <w:numId w:val="16"/>
        </w:numPr>
        <w:tabs>
          <w:tab w:val="left" w:pos="142"/>
        </w:tabs>
        <w:spacing w:line="240" w:lineRule="auto"/>
        <w:ind w:left="284" w:hanging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i/>
          <w:iCs/>
          <w:color w:val="auto"/>
          <w:sz w:val="24"/>
          <w:szCs w:val="24"/>
        </w:rPr>
        <w:t>представлять данные;</w:t>
      </w:r>
    </w:p>
    <w:p w:rsidR="005E333A" w:rsidRPr="00842A8F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Планирование деятельности, управление и организация</w:t>
      </w:r>
    </w:p>
    <w:p w:rsidR="005E333A" w:rsidRPr="00842A8F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pStyle w:val="aa"/>
        <w:numPr>
          <w:ilvl w:val="0"/>
          <w:numId w:val="17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z w:val="24"/>
          <w:szCs w:val="24"/>
        </w:rPr>
        <w:t xml:space="preserve">определять последовательность выполнения действий, составлять инструкции </w:t>
      </w:r>
      <w:r>
        <w:rPr>
          <w:rFonts w:ascii="Times New Roman" w:hAnsi="Times New Roman"/>
          <w:color w:val="auto"/>
          <w:sz w:val="24"/>
          <w:szCs w:val="24"/>
        </w:rPr>
        <w:t xml:space="preserve">(простые алгоритмы) в несколько действий, строить программы для компьютерного исполнителя с использованием   </w:t>
      </w:r>
      <w:r w:rsidRPr="00842A8F">
        <w:rPr>
          <w:rFonts w:ascii="Times New Roman" w:hAnsi="Times New Roman"/>
          <w:color w:val="auto"/>
          <w:sz w:val="24"/>
          <w:szCs w:val="24"/>
        </w:rPr>
        <w:t>конструкций последовательного выполнения и повторения;</w:t>
      </w:r>
    </w:p>
    <w:p w:rsidR="005E333A" w:rsidRPr="00842A8F" w:rsidRDefault="005E333A" w:rsidP="0039177C">
      <w:pPr>
        <w:pStyle w:val="aa"/>
        <w:numPr>
          <w:ilvl w:val="0"/>
          <w:numId w:val="17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pacing w:val="2"/>
          <w:sz w:val="24"/>
          <w:szCs w:val="24"/>
        </w:rPr>
        <w:t>планировать несложные исследования объектов и про</w:t>
      </w:r>
      <w:r w:rsidRPr="00842A8F">
        <w:rPr>
          <w:rFonts w:ascii="Times New Roman" w:hAnsi="Times New Roman"/>
          <w:color w:val="auto"/>
          <w:sz w:val="24"/>
          <w:szCs w:val="24"/>
        </w:rPr>
        <w:t>цессов внешнего мира.</w:t>
      </w:r>
    </w:p>
    <w:p w:rsidR="005E333A" w:rsidRPr="00DD267E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DD267E">
        <w:rPr>
          <w:rFonts w:ascii="Times New Roman" w:hAnsi="Times New Roman"/>
          <w:b/>
          <w:i/>
          <w:iCs/>
          <w:color w:val="auto"/>
          <w:sz w:val="24"/>
          <w:szCs w:val="24"/>
        </w:rPr>
        <w:t>Выпускник получит возможность научиться:</w:t>
      </w:r>
    </w:p>
    <w:p w:rsidR="005E333A" w:rsidRPr="00DD267E" w:rsidRDefault="005E333A" w:rsidP="0039177C">
      <w:pPr>
        <w:pStyle w:val="aa"/>
        <w:numPr>
          <w:ilvl w:val="0"/>
          <w:numId w:val="18"/>
        </w:numPr>
        <w:spacing w:line="240" w:lineRule="auto"/>
        <w:ind w:left="142" w:hanging="142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DD267E">
        <w:rPr>
          <w:rFonts w:ascii="Times New Roman" w:hAnsi="Times New Roman"/>
          <w:i/>
          <w:iCs/>
          <w:color w:val="auto"/>
          <w:sz w:val="24"/>
          <w:szCs w:val="24"/>
        </w:rPr>
        <w:t>моделировать объекты и процессы реального мира.</w:t>
      </w:r>
    </w:p>
    <w:p w:rsidR="005E333A" w:rsidRPr="005E333A" w:rsidRDefault="005E333A" w:rsidP="00B359BF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формирования компетентности обучающихся в области «Учебно-исследовательская и проектная деятельности обучающихся»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 xml:space="preserve">Включение учебно-исследовательской и проектной деятельности в процесс обучения является важным инструментом развития познавательной сферы, приобретения социального опыта, возможностей саморазвития, повышение интереса к предмету изучения и процессу умственного труда, получения и самостоятельного открытия новых знаний у младшего школьника. 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 xml:space="preserve"> Главная особенность развития учебно-исследовательской и проектной деятельности – возможность активизировать учебную работу детей, придав ей исследовательский, творческий характер и таким образом передать обучающимся инициативу в своей познавательной деятельности. 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>В ходе освоения учебно-исследовательской и проектной деятельности обучающийся начальной школы получает знания не в готовом виде, а добывает их сам и осознает при этом содержание и формы учебной деятельности. Обучающийся выступает в роли субъекта образовательной деятельности, поскольку получает возможность быть самостоятельным, активным творцом, который планирует свою деятельность, ставит задачи, ищет средства для решения поставленных задач.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Исследовательская и проектная деятельность может проходить как в индивидуальной, так и в групповой форме, что помогает учителю простроить индивидуальный подход к развитию ребенка. Границы исследовательского и проектного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 </w:t>
      </w:r>
    </w:p>
    <w:p w:rsidR="00F12FC8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Для расширения диапазона применимости исследовательского и проектного обучения следует дифференцировать задания по степени трудности: путем постепенного усложнения непосредственно самих заданий и/или увеличением степени самостоятельности ребенка, регулируемой мерой непосредственного руководства учителя процессом научно-практического обучения.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b/>
          <w:sz w:val="24"/>
          <w:szCs w:val="24"/>
        </w:rPr>
        <w:t xml:space="preserve">В качестве основных результатов учебно-исследовательской и проектной деятельности младших школьников рассматриваются такие метапредметные результаты, как сформированные умения: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наблюдать,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измерять,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сравнивать,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моделировать,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выдвигать гипотезы,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экспериментировать,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определять понятия,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устанавливать причинно-следственные связи,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работать с источниками информации,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готовность слушать и слышать собеседника,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умение в корректной форме формулировать и оценивать познавательные вопросы,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проявлять самостоятельность в обучении, инициативу в использовании своих мыслительных способностей,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критически и творчески работать в сотрудничестве с другими людьми,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смело и твердо защищать свои убеждения,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оценивать и понимать собственные сильные и слабые стороны,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отвечать за свои действия и их последствия.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 xml:space="preserve">Они обеспечивают получение необходимой </w:t>
      </w:r>
      <w:proofErr w:type="spellStart"/>
      <w:r w:rsidRPr="00FB7B18">
        <w:rPr>
          <w:rFonts w:ascii="Times New Roman" w:eastAsia="Times New Roman" w:hAnsi="Times New Roman" w:cs="Times New Roman"/>
          <w:sz w:val="24"/>
          <w:szCs w:val="24"/>
        </w:rPr>
        <w:t>знаниевой</w:t>
      </w:r>
      <w:proofErr w:type="spellEnd"/>
      <w:r w:rsidRPr="00FB7B18">
        <w:rPr>
          <w:rFonts w:ascii="Times New Roman" w:eastAsia="Times New Roman" w:hAnsi="Times New Roman" w:cs="Times New Roman"/>
          <w:sz w:val="24"/>
          <w:szCs w:val="24"/>
        </w:rPr>
        <w:t xml:space="preserve"> и процессуальной основы для проведения исследований и реализации проектов при изучении учебных предметов.</w:t>
      </w:r>
    </w:p>
    <w:p w:rsidR="00FB7B18" w:rsidRPr="004343B0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43B0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выбирать и использовать методы, релевантные рассматриваемой проблеме;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использовать такие естественно-научные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самостоятельно задумывать, планировать и выполнять учебное исследование, учебный и социальный проект;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догадку, озарение, интуицию;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такие математические методы и приёмы, как перебор логических возможностей, математическое моделирование;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 xml:space="preserve">• использовать такие </w:t>
      </w:r>
      <w:proofErr w:type="gramStart"/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естественно-научные</w:t>
      </w:r>
      <w:proofErr w:type="gramEnd"/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 xml:space="preserve"> методы и приёмы, как абстрагирование от привходящих факторов, проверка на совместимость с другими известными фактами;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• 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целенаправленно и осознанно развивать свои коммуникативные способности, осваивать новые языковые средства;</w:t>
      </w:r>
    </w:p>
    <w:p w:rsidR="001651DE" w:rsidRPr="00B359BF" w:rsidRDefault="00FB7B18" w:rsidP="00B359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осознавать свою ответственность за достоверность полученных знаний, за качество выполненного проекта.</w:t>
      </w:r>
    </w:p>
    <w:p w:rsidR="00FC34E2" w:rsidRDefault="00FC34E2" w:rsidP="001651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1651DE" w:rsidRDefault="001651DE" w:rsidP="001651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B6ED0">
        <w:rPr>
          <w:rFonts w:ascii="Times New Roman" w:eastAsia="Calibri" w:hAnsi="Times New Roman"/>
          <w:b/>
          <w:sz w:val="24"/>
          <w:szCs w:val="24"/>
          <w:lang w:eastAsia="en-US"/>
        </w:rPr>
        <w:t>Планируемые результаты освоения междисциплинарной программы</w:t>
      </w:r>
    </w:p>
    <w:p w:rsidR="001651DE" w:rsidRPr="00AB6ED0" w:rsidRDefault="001651DE" w:rsidP="001651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B6ED0">
        <w:rPr>
          <w:rFonts w:ascii="Times New Roman" w:eastAsia="Calibri" w:hAnsi="Times New Roman"/>
          <w:b/>
          <w:sz w:val="24"/>
          <w:szCs w:val="24"/>
          <w:lang w:eastAsia="en-US"/>
        </w:rPr>
        <w:t>«С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тратегии смыслового чтения и работа с текстом», которые достигаются посредством изучения предмета «Английский язык» следующие:</w:t>
      </w:r>
    </w:p>
    <w:p w:rsidR="00DE126D" w:rsidRPr="00DE126D" w:rsidRDefault="00DE126D" w:rsidP="001651D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поиск информации и понимание прочитанного</w:t>
      </w:r>
      <w:r w:rsidR="00AD645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ориентироваться в содержании текста и понимать его целостный смысл: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определять главную тему, общую цель или назначение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выбирать из текста или придумать заголовок, соответствующий содержанию и общему смыслу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формулировать тезис, выражающий общий смысл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предвосхищать содержание предметного плана текста по заголовку и с опорой на предыдущий опыт;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объяснять порядок частей/инструкций, содержащихся в тексте;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сопоставлять основные текстовые и вне 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решать учебно-познавательные и учебно-практические задачи, требующие полного и критического понимания текста: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определять назначение разных видов текстов;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ставить перед собой цель чтения, направляя внимание на полезную в данный момент информацию;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различать темы и </w:t>
      </w:r>
      <w:proofErr w:type="spellStart"/>
      <w:r w:rsidRPr="00DE126D">
        <w:rPr>
          <w:rFonts w:ascii="Times New Roman" w:eastAsia="Times New Roman" w:hAnsi="Times New Roman" w:cs="Times New Roman"/>
          <w:sz w:val="24"/>
          <w:szCs w:val="24"/>
        </w:rPr>
        <w:t>подтемы</w:t>
      </w:r>
      <w:proofErr w:type="spellEnd"/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специального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выделять главную и избыточную информацию;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прогнозировать последовательность изложения идей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сопоставлять разные точки зрения и разные источники информации по заданной теме;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выполнять смысловое свёртывание выделенных фактов и мыслей;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на основе текста систему аргументов (доводов) для обоснования определённой позиции;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понимать душевное состояние персонажей текста, сопереживать им.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изменения своего эмоционального состояния в процессе чтения, получения и переработки полученной информации и её осмысления.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преобразование и интерпретация информации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интерпретировать текст: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сравнивать и противопоставлять заключённую в тексте информацию разного характера;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обнаруживать в тексте доводы в подтверждение выдвинутых тезисов;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делать выводы из сформулированных посылок;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выводить заключение о намерении автора или главной мысли текста.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DE126D" w:rsidRPr="008365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56D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оценка информации</w:t>
      </w:r>
    </w:p>
    <w:p w:rsidR="00DE126D" w:rsidRPr="008365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56D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откликаться на содержание текста: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связывать информацию, обнаруженную в тексте, со знаниями из других источников;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оценивать утверждения, сделанные в тексте, исходя из своих представлений о мире;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находить доводы в защиту своей точки зрения;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откликаться на форму текста: оценивать не только содержание текста, но и его форму, а в целом — мастерство его исполнения;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в процессе работы с одним или несколькими источниками выявлять содержащуюся в них противоречивую, конфликтную информацию;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DE126D" w:rsidRPr="008365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56D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E126D" w:rsidRPr="00DE126D" w:rsidRDefault="001651DE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находить способы проверки противоречивой информации;</w:t>
      </w:r>
    </w:p>
    <w:p w:rsidR="00F12FC8" w:rsidRPr="00DE126D" w:rsidRDefault="001651DE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>определять достоверную информацию в случае наличия противоречивой или конфликтной ситуации.</w:t>
      </w:r>
    </w:p>
    <w:p w:rsidR="00B359BF" w:rsidRDefault="00B359BF" w:rsidP="00B359BF">
      <w:pPr>
        <w:pStyle w:val="a8"/>
        <w:spacing w:line="240" w:lineRule="auto"/>
        <w:ind w:firstLine="709"/>
        <w:jc w:val="center"/>
        <w:rPr>
          <w:rFonts w:ascii="Times New Roman" w:hAnsi="Times New Roman"/>
          <w:b/>
          <w:color w:val="auto"/>
          <w:spacing w:val="2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pacing w:val="2"/>
          <w:sz w:val="24"/>
          <w:szCs w:val="24"/>
        </w:rPr>
        <w:t>Предметные результаты</w:t>
      </w:r>
    </w:p>
    <w:p w:rsid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В результат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е изучения английского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 xml:space="preserve"> языка при получении 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B359BF">
        <w:rPr>
          <w:rFonts w:ascii="Times New Roman" w:hAnsi="Times New Roman"/>
          <w:color w:val="auto"/>
          <w:sz w:val="24"/>
          <w:szCs w:val="24"/>
        </w:rPr>
        <w:t xml:space="preserve">начального общего образования у </w:t>
      </w:r>
      <w:proofErr w:type="gramStart"/>
      <w:r w:rsidRPr="00B359BF">
        <w:rPr>
          <w:rFonts w:ascii="Times New Roman" w:hAnsi="Times New Roman"/>
          <w:color w:val="auto"/>
          <w:sz w:val="24"/>
          <w:szCs w:val="24"/>
        </w:rPr>
        <w:t>обучающихся</w:t>
      </w:r>
      <w:proofErr w:type="gramEnd"/>
      <w:r w:rsidRPr="00B359BF">
        <w:rPr>
          <w:rFonts w:ascii="Times New Roman" w:hAnsi="Times New Roman"/>
          <w:color w:val="auto"/>
          <w:sz w:val="24"/>
          <w:szCs w:val="24"/>
        </w:rPr>
        <w:t xml:space="preserve"> будут сфор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мированы первоначальные представления о роли и значи</w:t>
      </w:r>
      <w:r>
        <w:rPr>
          <w:rFonts w:ascii="Times New Roman" w:hAnsi="Times New Roman"/>
          <w:color w:val="auto"/>
          <w:sz w:val="24"/>
          <w:szCs w:val="24"/>
        </w:rPr>
        <w:t>мости английск</w:t>
      </w:r>
      <w:r w:rsidRPr="00B359BF">
        <w:rPr>
          <w:rFonts w:ascii="Times New Roman" w:hAnsi="Times New Roman"/>
          <w:color w:val="auto"/>
          <w:sz w:val="24"/>
          <w:szCs w:val="24"/>
        </w:rPr>
        <w:t xml:space="preserve">ого языка в жизни современного человека 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 xml:space="preserve">и поликультурного мира. 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pacing w:val="2"/>
          <w:sz w:val="24"/>
          <w:szCs w:val="24"/>
        </w:rPr>
      </w:pP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Обучающиеся приобретут началь</w:t>
      </w:r>
      <w:r>
        <w:rPr>
          <w:rFonts w:ascii="Times New Roman" w:hAnsi="Times New Roman"/>
          <w:color w:val="auto"/>
          <w:sz w:val="24"/>
          <w:szCs w:val="24"/>
        </w:rPr>
        <w:t>ный опыт использования английск</w:t>
      </w:r>
      <w:r w:rsidRPr="00B359BF">
        <w:rPr>
          <w:rFonts w:ascii="Times New Roman" w:hAnsi="Times New Roman"/>
          <w:color w:val="auto"/>
          <w:sz w:val="24"/>
          <w:szCs w:val="24"/>
        </w:rPr>
        <w:t xml:space="preserve">ого языка как средства 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межкультурного общения, как нового инструмента позна</w:t>
      </w:r>
      <w:r w:rsidRPr="00B359BF">
        <w:rPr>
          <w:rFonts w:ascii="Times New Roman" w:hAnsi="Times New Roman"/>
          <w:color w:val="auto"/>
          <w:sz w:val="24"/>
          <w:szCs w:val="24"/>
        </w:rPr>
        <w:t>ния мира и культуры других народов, осознают личностный смысл овладения иностранным языком.</w:t>
      </w:r>
    </w:p>
    <w:p w:rsidR="00B359BF" w:rsidRPr="00B359BF" w:rsidRDefault="00B359BF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</w:t>
      </w:r>
      <w:proofErr w:type="gramStart"/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обучающимися</w:t>
      </w:r>
      <w:proofErr w:type="gramEnd"/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особенностей культуры своего народа. Начальное общее иноязычное образование позволит сформировать у обучающихся способность в элементарной</w:t>
      </w:r>
      <w:r w:rsidR="001437D7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форме представлять на английск</w:t>
      </w:r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B359BF" w:rsidRPr="00B359BF" w:rsidRDefault="00B359BF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B359BF" w:rsidRPr="00B359BF" w:rsidRDefault="001437D7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Процесс овладения английски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м языком на уровне начального общего образования внесет свой вклад в формирование активной жизненной позиции </w:t>
      </w:r>
      <w:proofErr w:type="gramStart"/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обучающихся</w:t>
      </w:r>
      <w:proofErr w:type="gramEnd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. Знакомство на уроках английск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B359BF" w:rsidRPr="001437D7" w:rsidRDefault="001437D7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В результате изучения английск</w:t>
      </w:r>
      <w:r w:rsidR="00B359BF"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ого языка на уровне начального общего образования у </w:t>
      </w:r>
      <w:proofErr w:type="gramStart"/>
      <w:r w:rsidR="00B359BF"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обучающихся</w:t>
      </w:r>
      <w:proofErr w:type="gramEnd"/>
      <w:r w:rsidR="00B359BF"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:</w:t>
      </w:r>
    </w:p>
    <w:p w:rsidR="00B359BF" w:rsidRPr="00B359BF" w:rsidRDefault="001437D7" w:rsidP="001437D7">
      <w:pPr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proofErr w:type="gramStart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- сформируется элементарная англо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язычная коммуникативная компетенция, т. е. способность и готовность общаться с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носителями английск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ого языка в устной (говорение и </w:t>
      </w:r>
      <w:proofErr w:type="spellStart"/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аудирование</w:t>
      </w:r>
      <w:proofErr w:type="spellEnd"/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его некоторых отличиях от русско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го языка;</w:t>
      </w:r>
      <w:proofErr w:type="gramEnd"/>
    </w:p>
    <w:p w:rsidR="00B359BF" w:rsidRPr="00B359BF" w:rsidRDefault="001437D7" w:rsidP="001437D7">
      <w:pPr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-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неречевые средства общения, соблюдать речевой этикет, быть вежливыми и доброжелательными речевыми партнерами;</w:t>
      </w:r>
    </w:p>
    <w:p w:rsidR="00B359BF" w:rsidRPr="001437D7" w:rsidRDefault="001437D7" w:rsidP="001437D7">
      <w:pPr>
        <w:pStyle w:val="Zag3"/>
        <w:tabs>
          <w:tab w:val="left" w:pos="142"/>
          <w:tab w:val="left" w:leader="dot" w:pos="624"/>
        </w:tabs>
        <w:spacing w:after="0" w:line="240" w:lineRule="auto"/>
        <w:jc w:val="both"/>
        <w:rPr>
          <w:rFonts w:eastAsia="@Arial Unicode MS"/>
          <w:i w:val="0"/>
          <w:iCs w:val="0"/>
          <w:color w:val="auto"/>
          <w:lang w:val="ru-RU"/>
        </w:rPr>
      </w:pPr>
      <w:r>
        <w:rPr>
          <w:rStyle w:val="Zag11"/>
          <w:rFonts w:eastAsia="@Arial Unicode MS"/>
          <w:i w:val="0"/>
          <w:color w:val="auto"/>
          <w:lang w:val="ru-RU"/>
        </w:rPr>
        <w:t>-</w:t>
      </w:r>
      <w:r w:rsidR="00B359BF" w:rsidRPr="00B359BF">
        <w:rPr>
          <w:rStyle w:val="Zag11"/>
          <w:rFonts w:eastAsia="@Arial Unicode MS"/>
          <w:i w:val="0"/>
          <w:color w:val="auto"/>
          <w:lang w:val="ru-RU"/>
        </w:rPr>
        <w:t>сформируются положительная мотивация и устойчивый учебно-познавательны</w:t>
      </w:r>
      <w:r>
        <w:rPr>
          <w:rStyle w:val="Zag11"/>
          <w:rFonts w:eastAsia="@Arial Unicode MS"/>
          <w:i w:val="0"/>
          <w:color w:val="auto"/>
          <w:lang w:val="ru-RU"/>
        </w:rPr>
        <w:t>й интерес к предмету «Английски</w:t>
      </w:r>
      <w:r w:rsidR="00B359BF" w:rsidRPr="00B359BF">
        <w:rPr>
          <w:rStyle w:val="Zag11"/>
          <w:rFonts w:eastAsia="@Arial Unicode MS"/>
          <w:i w:val="0"/>
          <w:color w:val="auto"/>
          <w:lang w:val="ru-RU"/>
        </w:rPr>
        <w:t>й язык», а также необходимые универсальные учебные действия и специальные учебные умения, что заложит основу успешной учебной деят</w:t>
      </w:r>
      <w:r>
        <w:rPr>
          <w:rStyle w:val="Zag11"/>
          <w:rFonts w:eastAsia="@Arial Unicode MS"/>
          <w:i w:val="0"/>
          <w:color w:val="auto"/>
          <w:lang w:val="ru-RU"/>
        </w:rPr>
        <w:t>ельности по овладению английски</w:t>
      </w:r>
      <w:r w:rsidR="00B359BF" w:rsidRPr="00B359BF">
        <w:rPr>
          <w:rStyle w:val="Zag11"/>
          <w:rFonts w:eastAsia="@Arial Unicode MS"/>
          <w:i w:val="0"/>
          <w:color w:val="auto"/>
          <w:lang w:val="ru-RU"/>
        </w:rPr>
        <w:t>м языком на следующем уровне образования.</w:t>
      </w:r>
    </w:p>
    <w:p w:rsidR="00B359BF" w:rsidRPr="00B359BF" w:rsidRDefault="00B359BF" w:rsidP="00B359BF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умения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Говорение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участвовать в элементарных диалогах, соблюдая нормы речевого этикета, принятые в англоязычных странах;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-2"/>
          <w:sz w:val="24"/>
        </w:rPr>
        <w:t>составлять небольшое оп</w:t>
      </w:r>
      <w:r w:rsidR="001437D7">
        <w:rPr>
          <w:spacing w:val="-2"/>
          <w:sz w:val="24"/>
        </w:rPr>
        <w:t>исание предмета, картинки, пер</w:t>
      </w:r>
      <w:r w:rsidRPr="00B359BF">
        <w:rPr>
          <w:sz w:val="24"/>
        </w:rPr>
        <w:t>сонажа;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рассказывать о себе, своей семье, друге.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воспроизводить наизусть небольшие произведения детского фольклора;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составлять краткую характеристику персонажа;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кратко излагать содержание прочитанного текста.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Аудирование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 xml:space="preserve">понимать на слух речь учителя и одноклассников при </w:t>
      </w:r>
      <w:r w:rsidRPr="00B359BF">
        <w:rPr>
          <w:sz w:val="24"/>
        </w:rPr>
        <w:t>непосредственном общении и вербально/</w:t>
      </w:r>
      <w:proofErr w:type="spellStart"/>
      <w:r w:rsidRPr="00B359BF">
        <w:rPr>
          <w:sz w:val="24"/>
        </w:rPr>
        <w:t>невербально</w:t>
      </w:r>
      <w:proofErr w:type="spellEnd"/>
      <w:r w:rsidRPr="00B359BF">
        <w:rPr>
          <w:sz w:val="24"/>
        </w:rPr>
        <w:t xml:space="preserve"> реагировать на </w:t>
      </w:r>
      <w:proofErr w:type="gramStart"/>
      <w:r w:rsidRPr="00B359BF">
        <w:rPr>
          <w:sz w:val="24"/>
        </w:rPr>
        <w:t>услышанное</w:t>
      </w:r>
      <w:proofErr w:type="gramEnd"/>
      <w:r w:rsidRPr="00B359BF">
        <w:rPr>
          <w:sz w:val="24"/>
        </w:rPr>
        <w:t>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воспринимать на слух в аудиозаписи и понимать основ</w:t>
      </w:r>
      <w:r w:rsidRPr="00B359BF">
        <w:rPr>
          <w:spacing w:val="2"/>
          <w:sz w:val="24"/>
        </w:rPr>
        <w:t xml:space="preserve">ное содержание небольших сообщений, рассказов, сказок, </w:t>
      </w:r>
      <w:r w:rsidRPr="00B359BF">
        <w:rPr>
          <w:sz w:val="24"/>
        </w:rPr>
        <w:t>построенных в основном на знакомом языковом материале.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воспринимать на слух </w:t>
      </w:r>
      <w:proofErr w:type="spellStart"/>
      <w:r w:rsidRPr="00B359BF">
        <w:rPr>
          <w:i/>
          <w:sz w:val="24"/>
        </w:rPr>
        <w:t>аудиотекст</w:t>
      </w:r>
      <w:proofErr w:type="spellEnd"/>
      <w:r w:rsidRPr="00B359BF">
        <w:rPr>
          <w:i/>
          <w:sz w:val="24"/>
        </w:rPr>
        <w:t xml:space="preserve"> и полностью понимать содержащуюся в нём информацию;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соотносить графический образ английского слова с его звуковым образом;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читать вслух небольшой текст, построенный на изученном языковом материале, соблюдая правила произношенияи соответствующую интонацию;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читать про себя и находить в тексте необходимую информацию.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догадываться о значении незнакомых слов по контексту;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не обращать внимания на незнакомые слова, не мешающие понимать основное содержание текста.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Письмо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выписывать из текста слова, словосочетания и предложения;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писать поздравительную открытку с Новым годом, Рождеством, днём рождения (с опорой на образец);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писать по образцу краткое письмо зарубежному другу.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в письменной форме кратко отвечать на вопросы к тексту;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pacing w:val="2"/>
          <w:sz w:val="24"/>
        </w:rPr>
        <w:t>составлять рассказ в письменной форме по плану/</w:t>
      </w:r>
      <w:r w:rsidRPr="00B359BF">
        <w:rPr>
          <w:i/>
          <w:sz w:val="24"/>
        </w:rPr>
        <w:t>ключевым словам;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заполнять простую анкету;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правильно оформлять конверт, сервисные поля в системе электронной почты (адрес, тема сообщения).</w:t>
      </w:r>
    </w:p>
    <w:p w:rsidR="00B359BF" w:rsidRPr="00B359BF" w:rsidRDefault="00B359BF" w:rsidP="00B359BF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средстваи навыки оперирования ими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lastRenderedPageBreak/>
        <w:t>воспроизводить графически и каллиграфически корректно все буквы английского алфавита (</w:t>
      </w:r>
      <w:proofErr w:type="spellStart"/>
      <w:r w:rsidRPr="00B359BF">
        <w:rPr>
          <w:sz w:val="24"/>
        </w:rPr>
        <w:t>полупечатное</w:t>
      </w:r>
      <w:proofErr w:type="spellEnd"/>
      <w:r w:rsidRPr="00B359BF">
        <w:rPr>
          <w:sz w:val="24"/>
        </w:rPr>
        <w:t xml:space="preserve"> написание букв, буквосочетаний, слов);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>пользоваться английским алфавитом, знать последова</w:t>
      </w:r>
      <w:r w:rsidRPr="00B359BF">
        <w:rPr>
          <w:sz w:val="24"/>
        </w:rPr>
        <w:t>тельность букв в нём;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списывать текст;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восстанавливать слово в соответствии с решаемой учебной задачей;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отличать буквы от знаков транскрипции.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сравнивать и анализировать буквосочетания английского языка и их транскрипцию;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pacing w:val="-2"/>
          <w:sz w:val="24"/>
        </w:rPr>
        <w:t>группировать слова в соответствии с изученными пра</w:t>
      </w:r>
      <w:r w:rsidRPr="00B359BF">
        <w:rPr>
          <w:i/>
          <w:sz w:val="24"/>
        </w:rPr>
        <w:t>вилами чтения;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уточнять написание слова по словарю;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использовать экранный перевод отдельных слов (с русского языка </w:t>
      </w:r>
      <w:proofErr w:type="gramStart"/>
      <w:r w:rsidRPr="00B359BF">
        <w:rPr>
          <w:i/>
          <w:sz w:val="24"/>
        </w:rPr>
        <w:t>на</w:t>
      </w:r>
      <w:proofErr w:type="gramEnd"/>
      <w:r w:rsidRPr="00B359BF">
        <w:rPr>
          <w:i/>
          <w:sz w:val="24"/>
        </w:rPr>
        <w:t xml:space="preserve"> иностранный и обратно).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 xml:space="preserve">различать на слух и адекватно произносить все звуки </w:t>
      </w:r>
      <w:r w:rsidRPr="00B359BF">
        <w:rPr>
          <w:sz w:val="24"/>
        </w:rPr>
        <w:t>английского языка, соблюдая нормы произношения звуков;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соблюдать правильное ударение в изолированном слове, фразе;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различать коммуникативные типы предложений по интонации;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корректно произносить предложения с точки зрения их ритмико</w:t>
      </w:r>
      <w:r w:rsidRPr="00B359BF">
        <w:rPr>
          <w:sz w:val="24"/>
        </w:rPr>
        <w:noBreakHyphen/>
        <w:t>интонационных особенностей.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распознавать связующее </w:t>
      </w:r>
      <w:r w:rsidRPr="00B359BF">
        <w:rPr>
          <w:b/>
          <w:bCs/>
          <w:i/>
          <w:sz w:val="24"/>
        </w:rPr>
        <w:t>r</w:t>
      </w:r>
      <w:r w:rsidRPr="00B359BF">
        <w:rPr>
          <w:i/>
          <w:sz w:val="24"/>
        </w:rPr>
        <w:t xml:space="preserve"> в речи и уметь его использовать;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соблюдать интонацию перечисления;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соблюдать правило отсутствия ударения на служебных словах (артиклях, союзах, предлогах);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читать изучаемые слова по транскрипции.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Лексическая сторона речи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узнавать в письменном и устном тексте изученные лексические единицы, в том числе словосочетания, в пределах тематики на уровне  начальногообразования;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 xml:space="preserve">оперировать в процессе общения активной лексикой в </w:t>
      </w:r>
      <w:r w:rsidRPr="00B359BF">
        <w:rPr>
          <w:sz w:val="24"/>
        </w:rPr>
        <w:t>соответствии с коммуникативной задачей;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восстанавливать текст в соответствии с решаемой учебной задачей.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узнавать простые словообразовательные элементы;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опираться на языковую догадку в процессе чтения и </w:t>
      </w:r>
      <w:proofErr w:type="spellStart"/>
      <w:r w:rsidRPr="00B359BF">
        <w:rPr>
          <w:i/>
          <w:sz w:val="24"/>
        </w:rPr>
        <w:t>аудирования</w:t>
      </w:r>
      <w:proofErr w:type="spellEnd"/>
      <w:r w:rsidRPr="00B359BF">
        <w:rPr>
          <w:i/>
          <w:sz w:val="24"/>
        </w:rPr>
        <w:t xml:space="preserve"> (интернациональные и сложные слова).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Грамматическая сторона речи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распознавать и употреблять в речи основные коммуникативные типы предложений;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proofErr w:type="gramStart"/>
      <w:r w:rsidRPr="00B359BF">
        <w:rPr>
          <w:sz w:val="24"/>
        </w:rPr>
        <w:t xml:space="preserve">распознавать в тексте и употреблять в речи изученные </w:t>
      </w:r>
      <w:r w:rsidRPr="00B359BF">
        <w:rPr>
          <w:spacing w:val="2"/>
          <w:sz w:val="24"/>
        </w:rPr>
        <w:t>части речи: существительные с определённым/неопределён</w:t>
      </w:r>
      <w:r w:rsidRPr="00B359BF">
        <w:rPr>
          <w:sz w:val="24"/>
        </w:rPr>
        <w:t xml:space="preserve">ным/нулевым артиклем; существительные в единственном и множественном числе; </w:t>
      </w:r>
      <w:proofErr w:type="spellStart"/>
      <w:r w:rsidRPr="00B359BF">
        <w:rPr>
          <w:sz w:val="24"/>
        </w:rPr>
        <w:t>глагол­связкуtobe</w:t>
      </w:r>
      <w:proofErr w:type="spellEnd"/>
      <w:r w:rsidRPr="00B359BF">
        <w:rPr>
          <w:sz w:val="24"/>
        </w:rPr>
        <w:t xml:space="preserve">; глаголы в </w:t>
      </w:r>
      <w:proofErr w:type="spellStart"/>
      <w:r w:rsidRPr="00B359BF">
        <w:rPr>
          <w:sz w:val="24"/>
        </w:rPr>
        <w:t>Present</w:t>
      </w:r>
      <w:proofErr w:type="spellEnd"/>
      <w:r w:rsidRPr="00B359BF">
        <w:rPr>
          <w:sz w:val="24"/>
        </w:rPr>
        <w:t xml:space="preserve">, </w:t>
      </w:r>
      <w:proofErr w:type="spellStart"/>
      <w:r w:rsidRPr="00B359BF">
        <w:rPr>
          <w:sz w:val="24"/>
        </w:rPr>
        <w:t>Past</w:t>
      </w:r>
      <w:proofErr w:type="spellEnd"/>
      <w:r w:rsidRPr="00B359BF">
        <w:rPr>
          <w:sz w:val="24"/>
        </w:rPr>
        <w:t xml:space="preserve">, </w:t>
      </w:r>
      <w:proofErr w:type="spellStart"/>
      <w:r w:rsidRPr="00B359BF">
        <w:rPr>
          <w:sz w:val="24"/>
        </w:rPr>
        <w:t>FutureSimple</w:t>
      </w:r>
      <w:proofErr w:type="spellEnd"/>
      <w:r w:rsidRPr="00B359BF">
        <w:rPr>
          <w:sz w:val="24"/>
        </w:rPr>
        <w:t xml:space="preserve">; модальные глаголы </w:t>
      </w:r>
      <w:proofErr w:type="spellStart"/>
      <w:r w:rsidRPr="00B359BF">
        <w:rPr>
          <w:sz w:val="24"/>
        </w:rPr>
        <w:t>can</w:t>
      </w:r>
      <w:proofErr w:type="spellEnd"/>
      <w:r w:rsidRPr="00B359BF">
        <w:rPr>
          <w:sz w:val="24"/>
        </w:rPr>
        <w:t xml:space="preserve">, </w:t>
      </w:r>
      <w:proofErr w:type="spellStart"/>
      <w:r w:rsidRPr="00B359BF">
        <w:rPr>
          <w:sz w:val="24"/>
        </w:rPr>
        <w:t>may</w:t>
      </w:r>
      <w:proofErr w:type="spellEnd"/>
      <w:r w:rsidRPr="00B359BF">
        <w:rPr>
          <w:sz w:val="24"/>
        </w:rPr>
        <w:t xml:space="preserve">, </w:t>
      </w:r>
      <w:proofErr w:type="spellStart"/>
      <w:r w:rsidRPr="00B359BF">
        <w:rPr>
          <w:sz w:val="24"/>
        </w:rPr>
        <w:t>must</w:t>
      </w:r>
      <w:proofErr w:type="spellEnd"/>
      <w:r w:rsidRPr="00B359BF">
        <w:rPr>
          <w:sz w:val="24"/>
        </w:rPr>
        <w:t>; лич</w:t>
      </w:r>
      <w:r w:rsidRPr="00B359BF">
        <w:rPr>
          <w:spacing w:val="2"/>
          <w:sz w:val="24"/>
        </w:rPr>
        <w:t>ные, притяжательные и указательные местоимения; прила</w:t>
      </w:r>
      <w:r w:rsidRPr="00B359BF">
        <w:rPr>
          <w:sz w:val="24"/>
        </w:rPr>
        <w:t>гательные в положительной, сравнительной и превосходной степени; количественные (до 100) и порядковые (до 30) числительные;</w:t>
      </w:r>
      <w:proofErr w:type="gramEnd"/>
      <w:r w:rsidRPr="00B359BF">
        <w:rPr>
          <w:sz w:val="24"/>
        </w:rPr>
        <w:t xml:space="preserve"> наиболее употребительные предлоги для выражения </w:t>
      </w:r>
      <w:proofErr w:type="spellStart"/>
      <w:r w:rsidRPr="00B359BF">
        <w:rPr>
          <w:sz w:val="24"/>
        </w:rPr>
        <w:t>временн</w:t>
      </w:r>
      <w:r w:rsidRPr="00B359BF">
        <w:rPr>
          <w:spacing w:val="-128"/>
          <w:sz w:val="24"/>
        </w:rPr>
        <w:t>ы</w:t>
      </w:r>
      <w:r w:rsidRPr="00B359BF">
        <w:rPr>
          <w:spacing w:val="26"/>
          <w:sz w:val="24"/>
        </w:rPr>
        <w:t>´</w:t>
      </w:r>
      <w:r w:rsidRPr="00B359BF">
        <w:rPr>
          <w:sz w:val="24"/>
        </w:rPr>
        <w:t>х</w:t>
      </w:r>
      <w:proofErr w:type="spellEnd"/>
      <w:r w:rsidRPr="00B359BF">
        <w:rPr>
          <w:sz w:val="24"/>
        </w:rPr>
        <w:t xml:space="preserve"> и пространственных отношений.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узнавать сложносочинённые предложения с союзами </w:t>
      </w:r>
      <w:proofErr w:type="spellStart"/>
      <w:r w:rsidRPr="00B359BF">
        <w:rPr>
          <w:i/>
          <w:sz w:val="24"/>
        </w:rPr>
        <w:t>and</w:t>
      </w:r>
      <w:proofErr w:type="spellEnd"/>
      <w:r w:rsidRPr="00B359BF">
        <w:rPr>
          <w:i/>
          <w:sz w:val="24"/>
        </w:rPr>
        <w:t xml:space="preserve"> и </w:t>
      </w:r>
      <w:proofErr w:type="spellStart"/>
      <w:r w:rsidRPr="00B359BF">
        <w:rPr>
          <w:i/>
          <w:sz w:val="24"/>
        </w:rPr>
        <w:t>but</w:t>
      </w:r>
      <w:proofErr w:type="spellEnd"/>
      <w:r w:rsidRPr="00B359BF">
        <w:rPr>
          <w:i/>
          <w:sz w:val="24"/>
        </w:rPr>
        <w:t>;</w:t>
      </w:r>
    </w:p>
    <w:p w:rsidR="00B359BF" w:rsidRPr="00FC34E2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  <w:lang w:val="en-US"/>
        </w:rPr>
      </w:pPr>
      <w:proofErr w:type="gramStart"/>
      <w:r w:rsidRPr="00B359BF">
        <w:rPr>
          <w:i/>
          <w:sz w:val="24"/>
        </w:rPr>
        <w:t>использовать в речи безличные предложения (</w:t>
      </w:r>
      <w:proofErr w:type="spellStart"/>
      <w:r w:rsidRPr="00B359BF">
        <w:rPr>
          <w:i/>
          <w:sz w:val="24"/>
        </w:rPr>
        <w:t>It’s</w:t>
      </w:r>
      <w:proofErr w:type="spellEnd"/>
      <w:r w:rsidR="00FC34E2">
        <w:rPr>
          <w:i/>
          <w:sz w:val="24"/>
        </w:rPr>
        <w:t xml:space="preserve"> </w:t>
      </w:r>
      <w:proofErr w:type="spellStart"/>
      <w:r w:rsidRPr="00B359BF">
        <w:rPr>
          <w:i/>
          <w:sz w:val="24"/>
        </w:rPr>
        <w:t>cold</w:t>
      </w:r>
      <w:proofErr w:type="spellEnd"/>
      <w:r w:rsidRPr="00B359BF">
        <w:rPr>
          <w:i/>
          <w:sz w:val="24"/>
        </w:rPr>
        <w:t>.</w:t>
      </w:r>
      <w:proofErr w:type="gramEnd"/>
      <w:r w:rsidR="00FC34E2">
        <w:rPr>
          <w:i/>
          <w:sz w:val="24"/>
        </w:rPr>
        <w:t xml:space="preserve"> </w:t>
      </w:r>
      <w:r w:rsidRPr="00B359BF">
        <w:rPr>
          <w:i/>
          <w:sz w:val="24"/>
          <w:lang w:val="en-US"/>
        </w:rPr>
        <w:t>It</w:t>
      </w:r>
      <w:r w:rsidRPr="00FC34E2">
        <w:rPr>
          <w:i/>
          <w:sz w:val="24"/>
          <w:lang w:val="en-US"/>
        </w:rPr>
        <w:t>’</w:t>
      </w:r>
      <w:r w:rsidRPr="00B359BF">
        <w:rPr>
          <w:i/>
          <w:sz w:val="24"/>
          <w:lang w:val="en-US"/>
        </w:rPr>
        <w:t>s</w:t>
      </w:r>
      <w:r w:rsidRPr="00FC34E2">
        <w:rPr>
          <w:i/>
          <w:sz w:val="24"/>
          <w:lang w:val="en-US"/>
        </w:rPr>
        <w:t xml:space="preserve"> 5 </w:t>
      </w:r>
      <w:r w:rsidRPr="00B359BF">
        <w:rPr>
          <w:i/>
          <w:sz w:val="24"/>
          <w:lang w:val="en-US"/>
        </w:rPr>
        <w:t>o</w:t>
      </w:r>
      <w:r w:rsidRPr="00FC34E2">
        <w:rPr>
          <w:i/>
          <w:sz w:val="24"/>
          <w:lang w:val="en-US"/>
        </w:rPr>
        <w:t>’</w:t>
      </w:r>
      <w:r w:rsidRPr="00B359BF">
        <w:rPr>
          <w:i/>
          <w:sz w:val="24"/>
          <w:lang w:val="en-US"/>
        </w:rPr>
        <w:t>clock</w:t>
      </w:r>
      <w:r w:rsidRPr="00FC34E2">
        <w:rPr>
          <w:i/>
          <w:sz w:val="24"/>
          <w:lang w:val="en-US"/>
        </w:rPr>
        <w:t xml:space="preserve">. </w:t>
      </w:r>
      <w:r w:rsidRPr="00B359BF">
        <w:rPr>
          <w:i/>
          <w:sz w:val="24"/>
          <w:lang w:val="en-US"/>
        </w:rPr>
        <w:t>It</w:t>
      </w:r>
      <w:r w:rsidRPr="00FC34E2">
        <w:rPr>
          <w:i/>
          <w:sz w:val="24"/>
          <w:lang w:val="en-US"/>
        </w:rPr>
        <w:t>’</w:t>
      </w:r>
      <w:r w:rsidRPr="00B359BF">
        <w:rPr>
          <w:i/>
          <w:sz w:val="24"/>
          <w:lang w:val="en-US"/>
        </w:rPr>
        <w:t>s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interesting</w:t>
      </w:r>
      <w:r w:rsidRPr="00FC34E2">
        <w:rPr>
          <w:i/>
          <w:sz w:val="24"/>
          <w:lang w:val="en-US"/>
        </w:rPr>
        <w:t xml:space="preserve">), </w:t>
      </w:r>
      <w:r w:rsidRPr="00B359BF">
        <w:rPr>
          <w:i/>
          <w:sz w:val="24"/>
        </w:rPr>
        <w:t>предложения</w:t>
      </w:r>
      <w:r w:rsidR="00FC34E2"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с</w:t>
      </w:r>
      <w:r w:rsidR="00FC34E2"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конструкцией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there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is</w:t>
      </w:r>
      <w:r w:rsidRPr="00FC34E2">
        <w:rPr>
          <w:i/>
          <w:sz w:val="24"/>
          <w:lang w:val="en-US"/>
        </w:rPr>
        <w:t>/</w:t>
      </w:r>
      <w:r w:rsidRPr="00B359BF">
        <w:rPr>
          <w:i/>
          <w:sz w:val="24"/>
          <w:lang w:val="en-US"/>
        </w:rPr>
        <w:t>there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are</w:t>
      </w:r>
      <w:r w:rsidRPr="00FC34E2">
        <w:rPr>
          <w:i/>
          <w:sz w:val="24"/>
          <w:lang w:val="en-US"/>
        </w:rPr>
        <w:t>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  <w:lang w:val="en-US"/>
        </w:rPr>
      </w:pPr>
      <w:proofErr w:type="gramStart"/>
      <w:r w:rsidRPr="00B359BF">
        <w:rPr>
          <w:i/>
          <w:sz w:val="24"/>
        </w:rPr>
        <w:t xml:space="preserve">оперировать в речи неопределёнными местоимениями </w:t>
      </w:r>
      <w:proofErr w:type="spellStart"/>
      <w:r w:rsidRPr="00B359BF">
        <w:rPr>
          <w:i/>
          <w:sz w:val="24"/>
        </w:rPr>
        <w:t>some</w:t>
      </w:r>
      <w:proofErr w:type="spellEnd"/>
      <w:r w:rsidRPr="00B359BF">
        <w:rPr>
          <w:i/>
          <w:sz w:val="24"/>
        </w:rPr>
        <w:t xml:space="preserve">, </w:t>
      </w:r>
      <w:proofErr w:type="spellStart"/>
      <w:r w:rsidRPr="00B359BF">
        <w:rPr>
          <w:i/>
          <w:sz w:val="24"/>
        </w:rPr>
        <w:t>any</w:t>
      </w:r>
      <w:proofErr w:type="spellEnd"/>
      <w:r w:rsidRPr="00B359BF">
        <w:rPr>
          <w:i/>
          <w:sz w:val="24"/>
        </w:rPr>
        <w:t xml:space="preserve"> (некоторые случаи употребления:</w:t>
      </w:r>
      <w:proofErr w:type="gramEnd"/>
      <w:r w:rsidR="00FC34E2">
        <w:rPr>
          <w:i/>
          <w:sz w:val="24"/>
        </w:rPr>
        <w:t xml:space="preserve">  </w:t>
      </w:r>
      <w:proofErr w:type="spellStart"/>
      <w:r w:rsidRPr="00B359BF">
        <w:rPr>
          <w:i/>
          <w:sz w:val="24"/>
        </w:rPr>
        <w:t>Can</w:t>
      </w:r>
      <w:proofErr w:type="spellEnd"/>
      <w:r w:rsidRPr="00B359BF">
        <w:rPr>
          <w:i/>
          <w:sz w:val="24"/>
        </w:rPr>
        <w:t xml:space="preserve"> I </w:t>
      </w:r>
      <w:proofErr w:type="spellStart"/>
      <w:r w:rsidRPr="00B359BF">
        <w:rPr>
          <w:i/>
          <w:sz w:val="24"/>
        </w:rPr>
        <w:t>have</w:t>
      </w:r>
      <w:proofErr w:type="spellEnd"/>
      <w:r w:rsidR="00FC34E2">
        <w:rPr>
          <w:i/>
          <w:sz w:val="24"/>
        </w:rPr>
        <w:t xml:space="preserve"> </w:t>
      </w:r>
      <w:proofErr w:type="spellStart"/>
      <w:r w:rsidRPr="00B359BF">
        <w:rPr>
          <w:i/>
          <w:sz w:val="24"/>
        </w:rPr>
        <w:t>some</w:t>
      </w:r>
      <w:proofErr w:type="spellEnd"/>
      <w:r w:rsidR="00FC34E2">
        <w:rPr>
          <w:i/>
          <w:sz w:val="24"/>
        </w:rPr>
        <w:t xml:space="preserve"> </w:t>
      </w:r>
      <w:proofErr w:type="spellStart"/>
      <w:r w:rsidRPr="00B359BF">
        <w:rPr>
          <w:i/>
          <w:sz w:val="24"/>
        </w:rPr>
        <w:t>tea</w:t>
      </w:r>
      <w:proofErr w:type="spellEnd"/>
      <w:r w:rsidRPr="00B359BF">
        <w:rPr>
          <w:i/>
          <w:sz w:val="24"/>
        </w:rPr>
        <w:t xml:space="preserve">? </w:t>
      </w:r>
      <w:r w:rsidRPr="00B359BF">
        <w:rPr>
          <w:i/>
          <w:sz w:val="24"/>
          <w:lang w:val="en-US"/>
        </w:rPr>
        <w:t>Is there any milk in the fridge? — No, there isn’t any);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  <w:lang w:val="en-US"/>
        </w:rPr>
      </w:pPr>
      <w:r w:rsidRPr="00B359BF">
        <w:rPr>
          <w:i/>
          <w:sz w:val="24"/>
        </w:rPr>
        <w:lastRenderedPageBreak/>
        <w:t>оперироватьвречинаречиямивремени</w:t>
      </w:r>
      <w:r w:rsidRPr="00B359BF">
        <w:rPr>
          <w:i/>
          <w:sz w:val="24"/>
          <w:lang w:val="en-US"/>
        </w:rPr>
        <w:t xml:space="preserve"> (yesterday, tomorrow, never, usually, often, sometimes); </w:t>
      </w:r>
      <w:r w:rsidRPr="00B359BF">
        <w:rPr>
          <w:i/>
          <w:sz w:val="24"/>
        </w:rPr>
        <w:t>наречиямистепени</w:t>
      </w:r>
      <w:r w:rsidRPr="00B359BF">
        <w:rPr>
          <w:i/>
          <w:sz w:val="24"/>
          <w:lang w:val="en-US"/>
        </w:rPr>
        <w:t xml:space="preserve"> (much, little, very);</w:t>
      </w:r>
    </w:p>
    <w:p w:rsidR="00B359BF" w:rsidRPr="001437D7" w:rsidRDefault="00B359BF" w:rsidP="001437D7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распознавать в тексте и дифференцировать слова по определённым признакам (существительные, прилагательные</w:t>
      </w:r>
      <w:r w:rsidR="001437D7">
        <w:rPr>
          <w:i/>
          <w:sz w:val="24"/>
        </w:rPr>
        <w:t>, модальные/смысловые глаголы).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1DE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="001437D7">
        <w:rPr>
          <w:rFonts w:ascii="Times New Roman" w:hAnsi="Times New Roman" w:cs="Times New Roman"/>
          <w:b/>
          <w:sz w:val="24"/>
          <w:szCs w:val="24"/>
        </w:rPr>
        <w:t xml:space="preserve"> в авторской программе</w:t>
      </w:r>
      <w:r w:rsidRPr="00EB333E">
        <w:rPr>
          <w:rFonts w:ascii="Times New Roman" w:hAnsi="Times New Roman" w:cs="Times New Roman"/>
          <w:sz w:val="24"/>
          <w:szCs w:val="24"/>
        </w:rPr>
        <w:t xml:space="preserve"> дифференцируются по 5 сферам: 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коммуникативной, познавательной, ценностно-ориентационной, эстетической и трудовой. 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познавательной сфере</w:t>
      </w:r>
      <w:r w:rsidRPr="00EB333E">
        <w:rPr>
          <w:rFonts w:ascii="Times New Roman" w:hAnsi="Times New Roman" w:cs="Times New Roman"/>
          <w:sz w:val="24"/>
          <w:szCs w:val="24"/>
        </w:rPr>
        <w:t xml:space="preserve">: умение сравнивать языковые явления родного и английского языков на уровне отдельных звуков, слов, словосочетаний, простых предложений;  умение опознавать грамматические явления, отсутствующие в родном языке, например артикли;  умение систематизировать слова, например, по тематическому принципу;   умение пользоваться языковой догадкой, например, при опознавании интернационализмов; совершенствование приемов работы с текстом с опорой на умение, приобретенные на уроках родного языка (прогнозировать содержание текста по заголовку, иллюстрациям и др.) умение действовать по образцу при выполнении упражнений и составлении собственных высказываний в пределах тематики начальной школы; умение пользоваться справочным материалом представленный виде таблиц, схем и правил; умение пользоваться двуязычным словарём, компьютерным словарем. 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ценностно-ориентационной сфере:</w:t>
      </w:r>
      <w:r w:rsidRPr="00EB333E">
        <w:rPr>
          <w:rFonts w:ascii="Times New Roman" w:hAnsi="Times New Roman" w:cs="Times New Roman"/>
          <w:sz w:val="24"/>
          <w:szCs w:val="24"/>
        </w:rPr>
        <w:t xml:space="preserve">  представление об английском языке как средстве выражения мыслей, чувств, эмоций;   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эстетической сфере:</w:t>
      </w:r>
      <w:r w:rsidRPr="00EB333E">
        <w:rPr>
          <w:rFonts w:ascii="Times New Roman" w:hAnsi="Times New Roman" w:cs="Times New Roman"/>
          <w:sz w:val="24"/>
          <w:szCs w:val="24"/>
        </w:rPr>
        <w:t xml:space="preserve"> владение элементарными средствами выражения чувств и эмоций на иностранном языке; развитие чувства прекрасного в процессе знакомства с образцами доступной детской литературы.   </w:t>
      </w:r>
    </w:p>
    <w:p w:rsidR="001651D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трудовой сфере</w:t>
      </w:r>
      <w:r w:rsidRPr="00EB333E">
        <w:rPr>
          <w:rFonts w:ascii="Times New Roman" w:hAnsi="Times New Roman" w:cs="Times New Roman"/>
          <w:sz w:val="24"/>
          <w:szCs w:val="24"/>
        </w:rPr>
        <w:t xml:space="preserve">:   умение следовать намеченному плану в своём учебном труде;   умение вести словарь. </w:t>
      </w:r>
    </w:p>
    <w:p w:rsidR="009351E4" w:rsidRPr="001F6E2E" w:rsidRDefault="001F6E2E" w:rsidP="001F6E2E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1F6E2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учебного </w:t>
      </w:r>
      <w:r w:rsidR="00F21E62">
        <w:rPr>
          <w:rFonts w:ascii="Times New Roman" w:eastAsia="Times New Roman" w:hAnsi="Times New Roman" w:cs="Times New Roman"/>
          <w:b/>
          <w:sz w:val="24"/>
          <w:szCs w:val="24"/>
        </w:rPr>
        <w:t>предмета</w:t>
      </w:r>
      <w:r w:rsidRPr="001F6E2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D36A5" w:rsidRDefault="009D36A5" w:rsidP="001F6E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Предметное содержание речи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Знакомство. </w:t>
      </w:r>
      <w:r w:rsidRPr="009D36A5">
        <w:rPr>
          <w:rFonts w:ascii="Times New Roman" w:hAnsi="Times New Roman"/>
          <w:color w:val="auto"/>
          <w:sz w:val="24"/>
          <w:szCs w:val="24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Я и моя семья. </w:t>
      </w:r>
      <w:r w:rsidRPr="009D36A5">
        <w:rPr>
          <w:rFonts w:ascii="Times New Roman" w:hAnsi="Times New Roman"/>
          <w:color w:val="auto"/>
          <w:sz w:val="24"/>
          <w:szCs w:val="24"/>
        </w:rPr>
        <w:t>Члены семьи, их имена, возраст, внешность, черты характера, увлечения/хобби. Мой день (распо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рядок дня,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домашние обязанности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)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Покупки в магазине: одежда,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обувь,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основные продукты питания. Любимая еда. </w:t>
      </w:r>
      <w:r w:rsidRPr="009D36A5">
        <w:rPr>
          <w:rFonts w:ascii="Times New Roman" w:hAnsi="Times New Roman"/>
          <w:color w:val="auto"/>
          <w:sz w:val="24"/>
          <w:szCs w:val="24"/>
        </w:rPr>
        <w:t>Семейные праздники: день рождения, Новый год/Рождество. Подарки.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Мир моих увлечений.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Мои любимые занятия. Виды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спорта и спортивные игры.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Мои любимые сказки.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Выходной день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(в зоопарке, цирке), </w:t>
      </w:r>
      <w:r w:rsidRPr="009D36A5">
        <w:rPr>
          <w:rFonts w:ascii="Times New Roman" w:hAnsi="Times New Roman"/>
          <w:color w:val="auto"/>
          <w:sz w:val="24"/>
          <w:szCs w:val="24"/>
        </w:rPr>
        <w:t>каникулы.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Я и мои друзья.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Имя, возраст, внешность, характер, увлечения/хобби. Совместные занятия. Письмо зарубежному другу. </w:t>
      </w:r>
      <w:proofErr w:type="gramStart"/>
      <w:r w:rsidRPr="009D36A5">
        <w:rPr>
          <w:rFonts w:ascii="Times New Roman" w:hAnsi="Times New Roman"/>
          <w:color w:val="auto"/>
          <w:sz w:val="24"/>
          <w:szCs w:val="24"/>
        </w:rPr>
        <w:t>Любимое домашнее животное: имя, возраст, цвет, размер, характер, что умеет делать.</w:t>
      </w:r>
      <w:proofErr w:type="gramEnd"/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Моя школа.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Классная комната, учебные предметы, </w:t>
      </w:r>
      <w:r w:rsidRPr="009D36A5">
        <w:rPr>
          <w:rFonts w:ascii="Times New Roman" w:hAnsi="Times New Roman"/>
          <w:color w:val="auto"/>
          <w:sz w:val="24"/>
          <w:szCs w:val="24"/>
        </w:rPr>
        <w:t>школьные принадлежности. Учебные занятия на уроках.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Мир вокруг меня.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Мой дом/квартира/комната: названия комнат, их размер, предметы мебели и интерьера. Природа.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Дикие и домашние животные. </w:t>
      </w:r>
      <w:r w:rsidRPr="009D36A5">
        <w:rPr>
          <w:rFonts w:ascii="Times New Roman" w:hAnsi="Times New Roman"/>
          <w:color w:val="auto"/>
          <w:sz w:val="24"/>
          <w:szCs w:val="24"/>
        </w:rPr>
        <w:t>Любимое время года. Погода.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Страна/страны изучаемого языка и родная страна. </w:t>
      </w:r>
      <w:r w:rsidRPr="009D36A5">
        <w:rPr>
          <w:rFonts w:ascii="Times New Roman" w:hAnsi="Times New Roman"/>
          <w:color w:val="auto"/>
          <w:sz w:val="24"/>
          <w:szCs w:val="24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Некоторые формы речевого и неречевого этикета стран изучаемого языка в ряде ситуаций общения (в школе, во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 время совместной игры, в магазине).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Коммуникативные умения по видам речевой деятельности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говорения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iCs/>
          <w:color w:val="auto"/>
          <w:sz w:val="24"/>
          <w:szCs w:val="24"/>
        </w:rPr>
        <w:t>1.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Диалогическая форма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Уметь вести: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 xml:space="preserve">этикетные диалоги в типичных ситуациях бытового, </w:t>
      </w:r>
      <w:proofErr w:type="spellStart"/>
      <w:r w:rsidRPr="009D36A5">
        <w:rPr>
          <w:sz w:val="24"/>
        </w:rPr>
        <w:t>учебно­трудового</w:t>
      </w:r>
      <w:proofErr w:type="spellEnd"/>
      <w:r w:rsidRPr="009D36A5">
        <w:rPr>
          <w:sz w:val="24"/>
        </w:rPr>
        <w:t xml:space="preserve"> и межкультурного общения, в том числе при помощи средств телекоммуникации;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proofErr w:type="spellStart"/>
      <w:r w:rsidRPr="009D36A5">
        <w:rPr>
          <w:sz w:val="24"/>
        </w:rPr>
        <w:lastRenderedPageBreak/>
        <w:t>диалог­расспрос</w:t>
      </w:r>
      <w:proofErr w:type="spellEnd"/>
      <w:r w:rsidRPr="009D36A5">
        <w:rPr>
          <w:sz w:val="24"/>
        </w:rPr>
        <w:t xml:space="preserve"> (запрос информации и ответ на него);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iCs/>
          <w:sz w:val="24"/>
        </w:rPr>
      </w:pPr>
      <w:r w:rsidRPr="009D36A5">
        <w:rPr>
          <w:sz w:val="24"/>
        </w:rPr>
        <w:t>диалог — побуждение к действию.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iCs/>
          <w:color w:val="auto"/>
          <w:sz w:val="24"/>
          <w:szCs w:val="24"/>
        </w:rPr>
        <w:t>2.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Монологическая форма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жей).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В русле </w:t>
      </w:r>
      <w:proofErr w:type="spellStart"/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аудирования</w:t>
      </w:r>
      <w:proofErr w:type="spellEnd"/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Воспринимать на слух и понимать: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речь учителя и одноклассников в процессе общения на уроке и вербально/</w:t>
      </w:r>
      <w:proofErr w:type="spellStart"/>
      <w:r w:rsidRPr="009D36A5">
        <w:rPr>
          <w:sz w:val="24"/>
        </w:rPr>
        <w:t>невербально</w:t>
      </w:r>
      <w:proofErr w:type="spellEnd"/>
      <w:r w:rsidRPr="009D36A5">
        <w:rPr>
          <w:sz w:val="24"/>
        </w:rPr>
        <w:t xml:space="preserve"> реагировать на </w:t>
      </w:r>
      <w:proofErr w:type="gramStart"/>
      <w:r w:rsidRPr="009D36A5">
        <w:rPr>
          <w:sz w:val="24"/>
        </w:rPr>
        <w:t>услышанное</w:t>
      </w:r>
      <w:proofErr w:type="gramEnd"/>
      <w:r w:rsidRPr="009D36A5">
        <w:rPr>
          <w:sz w:val="24"/>
        </w:rPr>
        <w:t>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чтения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Читать: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вслух небольшие тексты, построенные на изученном языковом материале;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9D36A5">
        <w:rPr>
          <w:sz w:val="24"/>
        </w:rPr>
        <w:t> </w:t>
      </w:r>
      <w:r w:rsidRPr="009D36A5">
        <w:rPr>
          <w:sz w:val="24"/>
        </w:rPr>
        <w:t>т.</w:t>
      </w:r>
      <w:r w:rsidRPr="009D36A5">
        <w:rPr>
          <w:sz w:val="24"/>
        </w:rPr>
        <w:t> </w:t>
      </w:r>
      <w:r w:rsidRPr="009D36A5">
        <w:rPr>
          <w:sz w:val="24"/>
        </w:rPr>
        <w:t>д.).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письма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Владеть: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умением выписывать из текста слова, словосочетания и предложения;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основами письменной речи: писать по образцу поздравление с праздником, короткое личное письмо.</w:t>
      </w:r>
    </w:p>
    <w:p w:rsidR="009D36A5" w:rsidRPr="009D36A5" w:rsidRDefault="009D36A5" w:rsidP="009D36A5">
      <w:pPr>
        <w:pStyle w:val="af2"/>
        <w:spacing w:before="0" w:after="0" w:line="240" w:lineRule="auto"/>
        <w:ind w:firstLine="709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9D36A5">
        <w:rPr>
          <w:rFonts w:ascii="Times New Roman" w:hAnsi="Times New Roman"/>
          <w:i w:val="0"/>
          <w:color w:val="auto"/>
          <w:sz w:val="24"/>
          <w:szCs w:val="24"/>
        </w:rPr>
        <w:t>Языковые средства и навыки пользования ими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Английский язык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9D36A5">
        <w:rPr>
          <w:rFonts w:ascii="Times New Roman" w:hAnsi="Times New Roman"/>
          <w:color w:val="auto"/>
          <w:sz w:val="24"/>
          <w:szCs w:val="24"/>
        </w:rPr>
        <w:t>Все буквы английского алфавита. Основные буквосочетания. Звуко­буквенные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соответствия. Знаки транскрипции. Апостроф. Основные </w:t>
      </w:r>
      <w:r w:rsidRPr="009D36A5">
        <w:rPr>
          <w:rFonts w:ascii="Times New Roman" w:hAnsi="Times New Roman"/>
          <w:color w:val="auto"/>
          <w:sz w:val="24"/>
          <w:szCs w:val="24"/>
        </w:rPr>
        <w:t>правила чтения и орфографии. Написание наиболее употребительных слов, вошедших в активный словарь.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9D36A5">
        <w:rPr>
          <w:rFonts w:ascii="Times New Roman" w:hAnsi="Times New Roman"/>
          <w:color w:val="auto"/>
          <w:sz w:val="24"/>
          <w:szCs w:val="24"/>
        </w:rPr>
        <w:t>Адекватное произношение и различение на слух всех звуков и звукосочетаний англий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краткость гласных, отсутствие оглушения звонких согласных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Связующее «r» (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there</w:t>
      </w:r>
      <w:proofErr w:type="spellEnd"/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is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/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there</w:t>
      </w:r>
      <w:proofErr w:type="spellEnd"/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are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).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Ударение в слове, фразе.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Ритмико­интонационные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 особенности повествовательного, побудительного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и вопросительного (общий и специальный вопрос) предложе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ний.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Интонация перечисления. Чтение по транскрипции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изученных слов.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9D36A5">
        <w:rPr>
          <w:rFonts w:ascii="Times New Roman" w:hAnsi="Times New Roman"/>
          <w:color w:val="auto"/>
          <w:spacing w:val="-2"/>
          <w:sz w:val="24"/>
          <w:szCs w:val="24"/>
        </w:rPr>
        <w:t>Лексические единицы, обслу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doctor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film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).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Начальное представление о способах словообразования: суффиксация (суффиксы ­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er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or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tion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ist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ful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ly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teen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ty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th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), словосложение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postcard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), конверсия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play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 —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toplay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Основные коммуникативные типы предложений: </w:t>
      </w:r>
      <w:proofErr w:type="gramStart"/>
      <w:r w:rsidRPr="009D36A5">
        <w:rPr>
          <w:rFonts w:ascii="Times New Roman" w:hAnsi="Times New Roman"/>
          <w:color w:val="auto"/>
          <w:sz w:val="24"/>
          <w:szCs w:val="24"/>
        </w:rPr>
        <w:t>повествовательное</w:t>
      </w:r>
      <w:proofErr w:type="gramEnd"/>
      <w:r w:rsidRPr="009D36A5">
        <w:rPr>
          <w:rFonts w:ascii="Times New Roman" w:hAnsi="Times New Roman"/>
          <w:color w:val="auto"/>
          <w:sz w:val="24"/>
          <w:szCs w:val="24"/>
        </w:rPr>
        <w:t xml:space="preserve">, вопросительное,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побудительное. Общий и специальный вопросы. Вопросительные слова: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what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who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when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where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why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how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. Порядок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слов в предложении. Утвердительные и отрицательные предложения. </w:t>
      </w:r>
      <w:proofErr w:type="gramStart"/>
      <w:r w:rsidRPr="009D36A5">
        <w:rPr>
          <w:rFonts w:ascii="Times New Roman" w:hAnsi="Times New Roman"/>
          <w:color w:val="auto"/>
          <w:sz w:val="24"/>
          <w:szCs w:val="24"/>
        </w:rPr>
        <w:t>Простое предложение с простым глагольным сказуемым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He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speaks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English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.), составным именным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My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family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is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big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.) и составным глагольным (I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like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to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dance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.</w:t>
      </w:r>
      <w:proofErr w:type="gram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9D36A5">
        <w:rPr>
          <w:rFonts w:ascii="Times New Roman" w:hAnsi="Times New Roman"/>
          <w:color w:val="auto"/>
          <w:sz w:val="24"/>
          <w:szCs w:val="24"/>
        </w:rPr>
        <w:t>She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can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skate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well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.) сказуемым.</w:t>
      </w:r>
      <w:proofErr w:type="gramEnd"/>
      <w:r w:rsidRPr="009D36A5">
        <w:rPr>
          <w:rFonts w:ascii="Times New Roman" w:hAnsi="Times New Roman"/>
          <w:color w:val="auto"/>
          <w:sz w:val="24"/>
          <w:szCs w:val="24"/>
        </w:rPr>
        <w:t xml:space="preserve"> Побудительные предложения в утвердительной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Help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me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please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.) и отрицательной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Don’t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be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late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!) формах. </w:t>
      </w:r>
      <w:proofErr w:type="gramStart"/>
      <w:r w:rsidRPr="009D36A5">
        <w:rPr>
          <w:rFonts w:ascii="Times New Roman" w:hAnsi="Times New Roman"/>
          <w:iCs/>
          <w:color w:val="auto"/>
          <w:sz w:val="24"/>
          <w:szCs w:val="24"/>
        </w:rPr>
        <w:t>Безличные предложения в настоящем времени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It</w:t>
      </w:r>
      <w:proofErr w:type="spell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is</w:t>
      </w:r>
      <w:proofErr w:type="spell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cold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.</w:t>
      </w:r>
      <w:proofErr w:type="gram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proofErr w:type="gramStart"/>
      <w:r w:rsidRPr="009D36A5">
        <w:rPr>
          <w:rFonts w:ascii="Times New Roman" w:hAnsi="Times New Roman"/>
          <w:iCs/>
          <w:color w:val="auto"/>
          <w:sz w:val="24"/>
          <w:szCs w:val="24"/>
        </w:rPr>
        <w:t>It’s</w:t>
      </w:r>
      <w:proofErr w:type="spell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five</w:t>
      </w:r>
      <w:proofErr w:type="spell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o</w:t>
      </w:r>
      <w:r w:rsidRPr="009D36A5">
        <w:rPr>
          <w:rFonts w:ascii="Times New Roman" w:hAnsi="Times New Roman"/>
          <w:color w:val="auto"/>
          <w:sz w:val="24"/>
          <w:szCs w:val="24"/>
        </w:rPr>
        <w:t>’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clock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.).</w:t>
      </w:r>
      <w:proofErr w:type="gramEnd"/>
      <w:r w:rsidRPr="009D36A5">
        <w:rPr>
          <w:rFonts w:ascii="Times New Roman" w:hAnsi="Times New Roman"/>
          <w:color w:val="auto"/>
          <w:sz w:val="24"/>
          <w:szCs w:val="24"/>
        </w:rPr>
        <w:t xml:space="preserve"> Предложения с оборотом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there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is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there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are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. Простые распространённые предложения. Предложения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с однородными членами.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Сложносочинённые предложения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с союзами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and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 и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but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.</w:t>
      </w:r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Сложноподчинённые предложения с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because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Правильные и неправильные глаголы в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Present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Future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Past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Simple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Indefinite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). Неопределённая форма глагола.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Гла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гол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>­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связка</w:t>
      </w:r>
      <w:proofErr w:type="spellEnd"/>
      <w:r w:rsidR="00832B7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to</w:t>
      </w:r>
      <w:r w:rsidR="00832B7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be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Модальные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глаголы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can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may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must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lastRenderedPageBreak/>
        <w:t>have</w:t>
      </w:r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>to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Глагольные конструкции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I’d</w:t>
      </w:r>
      <w:proofErr w:type="spellEnd"/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like</w:t>
      </w:r>
      <w:proofErr w:type="spellEnd"/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to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… Существительные в единственном и множественном числе (образованные по </w:t>
      </w:r>
      <w:r w:rsidRPr="009D36A5">
        <w:rPr>
          <w:rFonts w:ascii="Times New Roman" w:hAnsi="Times New Roman"/>
          <w:color w:val="auto"/>
          <w:sz w:val="24"/>
          <w:szCs w:val="24"/>
        </w:rPr>
        <w:t>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this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these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that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those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),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неопределённые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some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any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 — некоторые случаи употребления).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Наречиявремени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(yesterday, tomorrow, never, usually, </w:t>
      </w:r>
      <w:r w:rsidRPr="009D36A5">
        <w:rPr>
          <w:rFonts w:ascii="Times New Roman" w:hAnsi="Times New Roman"/>
          <w:iCs/>
          <w:color w:val="auto"/>
          <w:sz w:val="24"/>
          <w:szCs w:val="24"/>
          <w:lang w:val="en-US"/>
        </w:rPr>
        <w:t xml:space="preserve">often, sometimes).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Наречия степени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much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little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very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  <w:lang w:val="en-US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Наиболееупотребительныепредлоги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: in, on, at, into, to, </w:t>
      </w:r>
      <w:r w:rsidRPr="009D36A5">
        <w:rPr>
          <w:rFonts w:ascii="Times New Roman" w:hAnsi="Times New Roman"/>
          <w:color w:val="auto"/>
          <w:sz w:val="24"/>
          <w:szCs w:val="24"/>
          <w:lang w:val="en-US"/>
        </w:rPr>
        <w:t>from, of, with.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Социокультурная осведомлённость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В процессе обучения английск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ому языку в начальной школе обучающиеся знакомятся: с названиями стран из</w:t>
      </w:r>
      <w:r w:rsidRPr="009D36A5">
        <w:rPr>
          <w:rFonts w:ascii="Times New Roman" w:hAnsi="Times New Roman"/>
          <w:color w:val="auto"/>
          <w:sz w:val="24"/>
          <w:szCs w:val="24"/>
        </w:rPr>
        <w:t>учаемого языка; с некоторыми литературными персонажами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9D36A5">
        <w:rPr>
          <w:rFonts w:ascii="Times New Roman" w:hAnsi="Times New Roman"/>
          <w:color w:val="auto"/>
          <w:sz w:val="24"/>
          <w:szCs w:val="24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Специальные учебные умения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Младшие школьники овладевают следующими специаль</w:t>
      </w:r>
      <w:r w:rsidRPr="009D36A5">
        <w:rPr>
          <w:rFonts w:ascii="Times New Roman" w:hAnsi="Times New Roman"/>
          <w:color w:val="auto"/>
          <w:sz w:val="24"/>
          <w:szCs w:val="24"/>
        </w:rPr>
        <w:t>ными (предметными) учебными умениями и навыками: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пользоваться двуязычным словарём учебника (в том чис</w:t>
      </w:r>
      <w:r w:rsidRPr="009D36A5">
        <w:rPr>
          <w:spacing w:val="2"/>
          <w:sz w:val="24"/>
        </w:rPr>
        <w:t xml:space="preserve">ле транскрипцией), компьютерным словарём и экранным </w:t>
      </w:r>
      <w:r w:rsidRPr="009D36A5">
        <w:rPr>
          <w:sz w:val="24"/>
        </w:rPr>
        <w:t>переводом отдельных слов;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2"/>
          <w:sz w:val="24"/>
        </w:rPr>
        <w:t>пользоваться справочным материалом, представленным</w:t>
      </w:r>
      <w:r w:rsidRPr="009D36A5">
        <w:rPr>
          <w:sz w:val="24"/>
        </w:rPr>
        <w:t>в виде таблиц, схем, правил;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вести словарь (словарную тетрадь);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2"/>
          <w:sz w:val="24"/>
        </w:rPr>
        <w:t xml:space="preserve">систематизировать слова, например по тематическому </w:t>
      </w:r>
      <w:r w:rsidRPr="009D36A5">
        <w:rPr>
          <w:sz w:val="24"/>
        </w:rPr>
        <w:t>принципу;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пользоваться языковой догадкой, например при опознавании интернационализмов;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2"/>
          <w:sz w:val="24"/>
        </w:rPr>
        <w:t xml:space="preserve">делать обобщения на основе </w:t>
      </w:r>
      <w:proofErr w:type="spellStart"/>
      <w:r w:rsidRPr="009D36A5">
        <w:rPr>
          <w:spacing w:val="2"/>
          <w:sz w:val="24"/>
        </w:rPr>
        <w:t>структурно­функциональ</w:t>
      </w:r>
      <w:r w:rsidRPr="009D36A5">
        <w:rPr>
          <w:sz w:val="24"/>
        </w:rPr>
        <w:t>ных</w:t>
      </w:r>
      <w:proofErr w:type="spellEnd"/>
      <w:r w:rsidRPr="009D36A5">
        <w:rPr>
          <w:sz w:val="24"/>
        </w:rPr>
        <w:t xml:space="preserve"> схем простого предложения;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-4"/>
          <w:sz w:val="24"/>
        </w:rPr>
        <w:t>опознавать грамматические явления, отсутствующие в род</w:t>
      </w:r>
      <w:r w:rsidRPr="009D36A5">
        <w:rPr>
          <w:sz w:val="24"/>
        </w:rPr>
        <w:t>ном языке, например артикли.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Обще учебные умения и универсальные учебные действия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 xml:space="preserve">В процессе изучения </w:t>
      </w:r>
      <w:r>
        <w:rPr>
          <w:rFonts w:ascii="Times New Roman" w:hAnsi="Times New Roman"/>
          <w:color w:val="auto"/>
          <w:sz w:val="24"/>
          <w:szCs w:val="24"/>
        </w:rPr>
        <w:t>учебного предмета «Английски</w:t>
      </w:r>
      <w:r w:rsidRPr="009D36A5">
        <w:rPr>
          <w:rFonts w:ascii="Times New Roman" w:hAnsi="Times New Roman"/>
          <w:color w:val="auto"/>
          <w:sz w:val="24"/>
          <w:szCs w:val="24"/>
        </w:rPr>
        <w:t>й язык» младшие школьники: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 xml:space="preserve">совершенствуют приёмы работы с текстом, опираясь на </w:t>
      </w:r>
      <w:r w:rsidRPr="009D36A5">
        <w:rPr>
          <w:spacing w:val="2"/>
          <w:sz w:val="24"/>
        </w:rPr>
        <w:t>умения, приобретённые на уроках родного языка (прогно</w:t>
      </w:r>
      <w:r w:rsidRPr="009D36A5">
        <w:rPr>
          <w:sz w:val="24"/>
        </w:rPr>
        <w:t xml:space="preserve">зировать содержание текста по заголовку, данным к тексту </w:t>
      </w:r>
      <w:r w:rsidRPr="009D36A5">
        <w:rPr>
          <w:spacing w:val="2"/>
          <w:sz w:val="24"/>
        </w:rPr>
        <w:t xml:space="preserve">рисункам, списывать текст, выписывать отдельные слова и </w:t>
      </w:r>
      <w:r w:rsidRPr="009D36A5">
        <w:rPr>
          <w:sz w:val="24"/>
        </w:rPr>
        <w:t>предложения из текста и</w:t>
      </w:r>
      <w:r w:rsidRPr="009D36A5">
        <w:rPr>
          <w:sz w:val="24"/>
        </w:rPr>
        <w:t> </w:t>
      </w:r>
      <w:r w:rsidRPr="009D36A5">
        <w:rPr>
          <w:sz w:val="24"/>
        </w:rPr>
        <w:t>т.</w:t>
      </w:r>
      <w:r w:rsidRPr="009D36A5">
        <w:rPr>
          <w:sz w:val="24"/>
        </w:rPr>
        <w:t> </w:t>
      </w:r>
      <w:r w:rsidRPr="009D36A5">
        <w:rPr>
          <w:sz w:val="24"/>
        </w:rPr>
        <w:t>п.);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овладевают более разнообразными приёмами раскрытия значения слова, используя словообразовательные элементы; синонимы, антонимы; контекст;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pacing w:val="2"/>
          <w:sz w:val="24"/>
        </w:rPr>
      </w:pPr>
      <w:r w:rsidRPr="009D36A5">
        <w:rPr>
          <w:sz w:val="24"/>
        </w:rPr>
        <w:t xml:space="preserve">совершенствуют </w:t>
      </w:r>
      <w:proofErr w:type="spellStart"/>
      <w:r w:rsidRPr="009D36A5">
        <w:rPr>
          <w:sz w:val="24"/>
        </w:rPr>
        <w:t>общеречевые</w:t>
      </w:r>
      <w:proofErr w:type="spellEnd"/>
      <w:r w:rsidRPr="009D36A5">
        <w:rPr>
          <w:sz w:val="24"/>
        </w:rPr>
        <w:t xml:space="preserve"> коммуникативные умения, </w:t>
      </w:r>
      <w:proofErr w:type="gramStart"/>
      <w:r w:rsidRPr="009D36A5">
        <w:rPr>
          <w:sz w:val="24"/>
        </w:rPr>
        <w:t>например</w:t>
      </w:r>
      <w:proofErr w:type="gramEnd"/>
      <w:r w:rsidRPr="009D36A5">
        <w:rPr>
          <w:sz w:val="24"/>
        </w:rPr>
        <w:t xml:space="preserve"> начинать и завершать разговор, используя </w:t>
      </w:r>
      <w:r w:rsidRPr="009D36A5">
        <w:rPr>
          <w:spacing w:val="2"/>
          <w:sz w:val="24"/>
        </w:rPr>
        <w:t>речевые клише; поддерживать беседу, задавая вопросы и переспрашивая;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учатся осуществлять самоконтроль, самооценку;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pacing w:val="-2"/>
          <w:sz w:val="24"/>
        </w:rPr>
      </w:pPr>
      <w:r w:rsidRPr="009D36A5">
        <w:rPr>
          <w:spacing w:val="-4"/>
          <w:sz w:val="24"/>
        </w:rPr>
        <w:t>учатся самостоятельно выполнять задания с использовани</w:t>
      </w:r>
      <w:r w:rsidRPr="009D36A5">
        <w:rPr>
          <w:spacing w:val="-2"/>
          <w:sz w:val="24"/>
        </w:rPr>
        <w:t>ем компьютера (при наличии мультимедийного приложения).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Общеучебные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 и специальные учебные умения, а также социокультурная осведомлённость приобретаются 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об</w:t>
      </w:r>
      <w:r w:rsidRPr="009D36A5">
        <w:rPr>
          <w:rFonts w:ascii="Times New Roman" w:hAnsi="Times New Roman"/>
          <w:color w:val="auto"/>
          <w:sz w:val="24"/>
          <w:szCs w:val="24"/>
        </w:rPr>
        <w:t>уча</w:t>
      </w:r>
      <w:r>
        <w:rPr>
          <w:rFonts w:ascii="Times New Roman" w:hAnsi="Times New Roman"/>
          <w:color w:val="auto"/>
          <w:sz w:val="24"/>
          <w:szCs w:val="24"/>
        </w:rPr>
        <w:t>ю</w:t>
      </w:r>
      <w:r w:rsidRPr="009D36A5">
        <w:rPr>
          <w:rFonts w:ascii="Times New Roman" w:hAnsi="Times New Roman"/>
          <w:color w:val="auto"/>
          <w:sz w:val="24"/>
          <w:szCs w:val="24"/>
        </w:rPr>
        <w:t>щимися</w:t>
      </w:r>
      <w:proofErr w:type="gramEnd"/>
      <w:r w:rsidRPr="009D36A5">
        <w:rPr>
          <w:rFonts w:ascii="Times New Roman" w:hAnsi="Times New Roman"/>
          <w:color w:val="auto"/>
          <w:sz w:val="24"/>
          <w:szCs w:val="24"/>
        </w:rPr>
        <w:t xml:space="preserve"> в процессе формирования коммуникативных умений в основных видах речевой деятельности. Поэтому они </w:t>
      </w: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не выделяются </w:t>
      </w:r>
      <w:r w:rsidRPr="009D36A5">
        <w:rPr>
          <w:rFonts w:ascii="Times New Roman" w:hAnsi="Times New Roman"/>
          <w:color w:val="auto"/>
          <w:sz w:val="24"/>
          <w:szCs w:val="24"/>
        </w:rPr>
        <w:t>отдельно в тематическом планировании.</w:t>
      </w:r>
    </w:p>
    <w:p w:rsidR="009D36A5" w:rsidRDefault="009D36A5" w:rsidP="001F6E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FC34E2" w:rsidRDefault="00FC34E2" w:rsidP="009D36A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1F6E2E" w:rsidRDefault="001F6E2E" w:rsidP="009D36A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класс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1.</w:t>
      </w:r>
      <w:r w:rsidR="001F6E2E" w:rsidRPr="00EB333E">
        <w:rPr>
          <w:rFonts w:ascii="Times New Roman" w:hAnsi="Times New Roman"/>
          <w:sz w:val="24"/>
          <w:szCs w:val="24"/>
        </w:rPr>
        <w:t xml:space="preserve"> Давайте познакомимся. 4ч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lastRenderedPageBreak/>
        <w:t>Знакомство с английскими и американскими ребятами. Мой любимый сказочный герой.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2</w:t>
      </w:r>
      <w:r w:rsidR="001F6E2E" w:rsidRPr="00EB333E">
        <w:rPr>
          <w:rFonts w:ascii="Times New Roman" w:hAnsi="Times New Roman"/>
          <w:sz w:val="24"/>
          <w:szCs w:val="24"/>
        </w:rPr>
        <w:t>. Семья. 4 часа.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Откуда ты. Члены моей семьи. Контроль. Монологическое высказывание по теме.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3.</w:t>
      </w:r>
      <w:r w:rsidR="001F6E2E" w:rsidRPr="00EB333E">
        <w:rPr>
          <w:rFonts w:ascii="Times New Roman" w:hAnsi="Times New Roman"/>
          <w:sz w:val="24"/>
          <w:szCs w:val="24"/>
        </w:rPr>
        <w:t xml:space="preserve"> Мир моих увлечений. 16ч.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Семья Буратино. Игрушки. Я люблю играть. Сколько</w:t>
      </w:r>
      <w:r w:rsidR="00131B02">
        <w:rPr>
          <w:rFonts w:ascii="Times New Roman" w:hAnsi="Times New Roman"/>
          <w:sz w:val="24"/>
          <w:szCs w:val="24"/>
        </w:rPr>
        <w:t xml:space="preserve"> у тебя игрушек. Что ты имеешь. </w:t>
      </w:r>
      <w:r w:rsidRPr="00EB333E">
        <w:rPr>
          <w:rFonts w:ascii="Times New Roman" w:hAnsi="Times New Roman"/>
          <w:sz w:val="24"/>
          <w:szCs w:val="24"/>
        </w:rPr>
        <w:t>Бо</w:t>
      </w:r>
      <w:r w:rsidR="00131B02">
        <w:rPr>
          <w:rFonts w:ascii="Times New Roman" w:hAnsi="Times New Roman"/>
          <w:sz w:val="24"/>
          <w:szCs w:val="24"/>
        </w:rPr>
        <w:t xml:space="preserve">льшие и маленькие игрушки. Мои </w:t>
      </w:r>
      <w:r w:rsidRPr="00EB333E">
        <w:rPr>
          <w:rFonts w:ascii="Times New Roman" w:hAnsi="Times New Roman"/>
          <w:sz w:val="24"/>
          <w:szCs w:val="24"/>
        </w:rPr>
        <w:t>любимые цвета. Разные игры. Мы любим играть в игры. Мальчики и девочки играют. Знакомство с зарубежным другом</w:t>
      </w:r>
      <w:r w:rsidR="00131B02">
        <w:rPr>
          <w:rFonts w:ascii="Times New Roman" w:hAnsi="Times New Roman"/>
          <w:sz w:val="24"/>
          <w:szCs w:val="24"/>
        </w:rPr>
        <w:t xml:space="preserve">. </w:t>
      </w:r>
      <w:r w:rsidRPr="00EB333E">
        <w:rPr>
          <w:rFonts w:ascii="Times New Roman" w:hAnsi="Times New Roman"/>
          <w:sz w:val="24"/>
          <w:szCs w:val="24"/>
        </w:rPr>
        <w:t>Семья зайчика и медвежонка. Что я делаю дома. Чтение по теме: «Мир моих увлечений».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4.</w:t>
      </w:r>
      <w:r w:rsidR="001F6E2E" w:rsidRPr="00EB333E">
        <w:rPr>
          <w:rFonts w:ascii="Times New Roman" w:hAnsi="Times New Roman"/>
          <w:sz w:val="24"/>
          <w:szCs w:val="24"/>
        </w:rPr>
        <w:t xml:space="preserve"> Говорим о профессиях. 4ч.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Моя семья и их профессии. Что говорят дети о своих родных. Мы любим петь и танцевать. Д</w:t>
      </w:r>
      <w:r w:rsidR="00131B02">
        <w:rPr>
          <w:rFonts w:ascii="Times New Roman" w:hAnsi="Times New Roman"/>
          <w:sz w:val="24"/>
          <w:szCs w:val="24"/>
        </w:rPr>
        <w:t xml:space="preserve">иктант по теме « Кто они и где </w:t>
      </w:r>
      <w:r w:rsidRPr="00EB333E">
        <w:rPr>
          <w:rFonts w:ascii="Times New Roman" w:hAnsi="Times New Roman"/>
          <w:sz w:val="24"/>
          <w:szCs w:val="24"/>
        </w:rPr>
        <w:t>они работают».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5</w:t>
      </w:r>
      <w:r w:rsidR="001F6E2E" w:rsidRPr="00EB333E">
        <w:rPr>
          <w:rFonts w:ascii="Times New Roman" w:hAnsi="Times New Roman"/>
          <w:sz w:val="24"/>
          <w:szCs w:val="24"/>
        </w:rPr>
        <w:t>. Спорт. 9 ч.</w:t>
      </w:r>
    </w:p>
    <w:p w:rsidR="001F6E2E" w:rsidRPr="00EB333E" w:rsidRDefault="001F6E2E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Что я умею и не умею делать. Летние спортивные игры. Спортивные клубы. Спорт зим</w:t>
      </w:r>
      <w:r w:rsidR="00BF742C">
        <w:rPr>
          <w:rFonts w:ascii="Times New Roman" w:hAnsi="Times New Roman"/>
          <w:sz w:val="24"/>
          <w:szCs w:val="24"/>
        </w:rPr>
        <w:t xml:space="preserve">ой. Зимние спортивные игры. На </w:t>
      </w:r>
      <w:r w:rsidRPr="00EB333E">
        <w:rPr>
          <w:rFonts w:ascii="Times New Roman" w:hAnsi="Times New Roman"/>
          <w:sz w:val="24"/>
          <w:szCs w:val="24"/>
        </w:rPr>
        <w:t>пруду. Хорошие спортсмены. Моя семья любит зиму. Зимой и летом. Лексико-грамматический тест по теме.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6</w:t>
      </w:r>
      <w:r w:rsidR="001F6E2E" w:rsidRPr="00EB333E">
        <w:rPr>
          <w:rFonts w:ascii="Times New Roman" w:hAnsi="Times New Roman"/>
          <w:sz w:val="24"/>
          <w:szCs w:val="24"/>
        </w:rPr>
        <w:t>. Мир вокруг меня. 4ч.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 Где мои игрушки. Собаки умные животные. Лексик</w:t>
      </w:r>
      <w:r w:rsidR="00BF742C">
        <w:rPr>
          <w:rFonts w:ascii="Times New Roman" w:hAnsi="Times New Roman"/>
          <w:sz w:val="24"/>
          <w:szCs w:val="24"/>
        </w:rPr>
        <w:t>о-грамматический тест по теме «</w:t>
      </w:r>
      <w:r w:rsidRPr="00EB333E">
        <w:rPr>
          <w:rFonts w:ascii="Times New Roman" w:hAnsi="Times New Roman"/>
          <w:sz w:val="24"/>
          <w:szCs w:val="24"/>
        </w:rPr>
        <w:t>Семейное дерево».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7</w:t>
      </w:r>
      <w:r w:rsidR="001F6E2E" w:rsidRPr="00EB333E">
        <w:rPr>
          <w:rFonts w:ascii="Times New Roman" w:hAnsi="Times New Roman"/>
          <w:sz w:val="24"/>
          <w:szCs w:val="24"/>
        </w:rPr>
        <w:t>. Мы читаем сказки. 13ч.</w:t>
      </w:r>
    </w:p>
    <w:p w:rsidR="001F6E2E" w:rsidRPr="00EB333E" w:rsidRDefault="001F6E2E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 Маленькая курочка и ее друзья. Курочка и цыплята. Курочка печет хлеб. Домашнее чтение. </w:t>
      </w:r>
      <w:r w:rsidR="00BF742C">
        <w:rPr>
          <w:rFonts w:ascii="Times New Roman" w:hAnsi="Times New Roman"/>
          <w:sz w:val="24"/>
          <w:szCs w:val="24"/>
        </w:rPr>
        <w:t xml:space="preserve">Моя маленькая собака Волк. </w:t>
      </w:r>
      <w:r w:rsidRPr="00EB333E">
        <w:rPr>
          <w:rFonts w:ascii="Times New Roman" w:hAnsi="Times New Roman"/>
          <w:sz w:val="24"/>
          <w:szCs w:val="24"/>
        </w:rPr>
        <w:t>Моя кузена Анна. Почему зайцы имеют длинные уши. Почему братец Кролик и братец Л</w:t>
      </w:r>
      <w:r w:rsidR="00BF742C">
        <w:rPr>
          <w:rFonts w:ascii="Times New Roman" w:hAnsi="Times New Roman"/>
          <w:sz w:val="24"/>
          <w:szCs w:val="24"/>
        </w:rPr>
        <w:t xml:space="preserve">ис не друзья. Велосипед. Чтение </w:t>
      </w:r>
      <w:r w:rsidRPr="00EB333E">
        <w:rPr>
          <w:rFonts w:ascii="Times New Roman" w:hAnsi="Times New Roman"/>
          <w:sz w:val="24"/>
          <w:szCs w:val="24"/>
        </w:rPr>
        <w:t>текста.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 xml:space="preserve">Раздел </w:t>
      </w:r>
      <w:r w:rsidR="001F6E2E" w:rsidRPr="006932E0">
        <w:rPr>
          <w:rFonts w:ascii="Times New Roman" w:hAnsi="Times New Roman"/>
          <w:b/>
          <w:sz w:val="24"/>
          <w:szCs w:val="24"/>
        </w:rPr>
        <w:t>8</w:t>
      </w:r>
      <w:r w:rsidR="001F6E2E" w:rsidRPr="00EB333E">
        <w:rPr>
          <w:rFonts w:ascii="Times New Roman" w:hAnsi="Times New Roman"/>
          <w:sz w:val="24"/>
          <w:szCs w:val="24"/>
        </w:rPr>
        <w:t xml:space="preserve"> Повседневная жизнь. 14ч.</w:t>
      </w:r>
    </w:p>
    <w:p w:rsidR="00C12702" w:rsidRDefault="001F6E2E" w:rsidP="00C127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Часы. Что я делаю утром. Что ты делаешь в это время. Лисята идут в школу. Часы в Лон</w:t>
      </w:r>
      <w:r w:rsidR="00BF742C">
        <w:rPr>
          <w:rFonts w:ascii="Times New Roman" w:hAnsi="Times New Roman"/>
          <w:sz w:val="24"/>
          <w:szCs w:val="24"/>
        </w:rPr>
        <w:t xml:space="preserve">доне. Лягушка Флоп. В зоопарке. </w:t>
      </w:r>
      <w:r w:rsidRPr="00EB333E">
        <w:rPr>
          <w:rFonts w:ascii="Times New Roman" w:hAnsi="Times New Roman"/>
          <w:sz w:val="24"/>
          <w:szCs w:val="24"/>
        </w:rPr>
        <w:t xml:space="preserve">Что Китти делает каждый день. Дополнительный урок. Повседневная жизнь. Домашнее чтение.   </w:t>
      </w:r>
    </w:p>
    <w:p w:rsidR="001F6E2E" w:rsidRDefault="001F6E2E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12702" w:rsidRDefault="00C12702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2970"/>
        <w:gridCol w:w="4084"/>
        <w:gridCol w:w="2800"/>
      </w:tblGrid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4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Формы организации уроков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  <w:r w:rsidR="00FC34E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1.</w:t>
            </w:r>
            <w:r w:rsidR="00FC34E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Давайте познакомимся. 4ч</w:t>
            </w:r>
            <w:r w:rsidR="00156BE7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BF742C" w:rsidP="00FC34E2">
            <w:pPr>
              <w:numPr>
                <w:ilvl w:val="0"/>
                <w:numId w:val="23"/>
              </w:numPr>
              <w:tabs>
                <w:tab w:val="clear" w:pos="643"/>
              </w:tabs>
              <w:overflowPunct w:val="0"/>
              <w:autoSpaceDE w:val="0"/>
              <w:autoSpaceDN w:val="0"/>
              <w:adjustRightInd w:val="0"/>
              <w:ind w:left="0" w:hanging="283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Усваивать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грамматические средства языка для свободного речевого общения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BF742C" w:rsidP="00FC34E2">
            <w:pPr>
              <w:numPr>
                <w:ilvl w:val="0"/>
                <w:numId w:val="23"/>
              </w:numPr>
              <w:tabs>
                <w:tab w:val="clear" w:pos="643"/>
              </w:tabs>
              <w:overflowPunct w:val="0"/>
              <w:autoSpaceDE w:val="0"/>
              <w:autoSpaceDN w:val="0"/>
              <w:adjustRightInd w:val="0"/>
              <w:ind w:left="0" w:hanging="283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Вести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этикетный диалог, диалог-расспрос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>иалог-знакомство (од</w:t>
            </w:r>
            <w:r w:rsidR="00603A8D" w:rsidRPr="007845A8">
              <w:rPr>
                <w:rFonts w:ascii="Times New Roman" w:hAnsi="Times New Roman"/>
                <w:sz w:val="20"/>
                <w:szCs w:val="20"/>
              </w:rPr>
              <w:t>носторонний или двусторонний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 используя вопросительные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 xml:space="preserve"> слова;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</w:t>
            </w:r>
            <w:r w:rsidR="00B635CC" w:rsidRPr="007845A8">
              <w:rPr>
                <w:rFonts w:ascii="Times New Roman" w:hAnsi="Times New Roman"/>
                <w:sz w:val="20"/>
                <w:szCs w:val="20"/>
              </w:rPr>
              <w:t>ультате работы учителя и класса.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7845A8">
        <w:trPr>
          <w:cantSplit/>
          <w:trHeight w:val="5802"/>
        </w:trPr>
        <w:tc>
          <w:tcPr>
            <w:tcW w:w="2970" w:type="dxa"/>
          </w:tcPr>
          <w:p w:rsidR="00BF742C" w:rsidRPr="007845A8" w:rsidRDefault="00156BE7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. Семья. 4 часа.</w:t>
            </w:r>
          </w:p>
        </w:tc>
        <w:tc>
          <w:tcPr>
            <w:tcW w:w="4084" w:type="dxa"/>
          </w:tcPr>
          <w:p w:rsidR="00BF742C" w:rsidRPr="007845A8" w:rsidRDefault="003D143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культуре страны изучаемого языка;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доброжелательность, понимание и сопереживание;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накомить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с миром зарубежных сверстников;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Строить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речевое высказывание о семье  в соответствии  с поставленными задачами;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различные роли;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</w:t>
            </w:r>
            <w:r w:rsidR="004640EA" w:rsidRPr="007845A8">
              <w:rPr>
                <w:rFonts w:ascii="Times New Roman" w:hAnsi="Times New Roman"/>
                <w:sz w:val="20"/>
                <w:szCs w:val="20"/>
              </w:rPr>
              <w:t>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Ориентироваться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учебнике (на развороте, в оглавлении, в условных обозначениях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); в словаре</w:t>
            </w:r>
            <w:r w:rsidR="009C3D9F"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F742C" w:rsidRPr="007845A8" w:rsidRDefault="00BF742C" w:rsidP="00FC34E2">
            <w:pPr>
              <w:pStyle w:val="1"/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156BE7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Мир моих увлечений. 16ч.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3D143F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3D143F" w:rsidRPr="007845A8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культуре страны изучаемого языка;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азвивать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доброжелательность, понимание и сопереживание;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3D143F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3D143F" w:rsidRPr="007845A8">
              <w:rPr>
                <w:rFonts w:ascii="Times New Roman" w:hAnsi="Times New Roman"/>
                <w:sz w:val="20"/>
                <w:szCs w:val="20"/>
              </w:rPr>
              <w:t xml:space="preserve"> общее представление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о мире как о многоязычном и поликультурном сообществе;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накомить 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с миром зарубежных сверстников и их интересов и увлечений;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мотивацию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обучению и целенаправлен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ной познавательной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о своих увлечениях в соответствии  с поставленными задачами;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различные роли (лидера, исполнителя)</w:t>
            </w:r>
            <w:proofErr w:type="gramStart"/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;</w:t>
            </w:r>
            <w:proofErr w:type="gramEnd"/>
          </w:p>
          <w:p w:rsidR="00BF742C" w:rsidRPr="007845A8" w:rsidRDefault="004640EA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</w:t>
            </w:r>
            <w:r w:rsidR="004640EA" w:rsidRPr="007845A8">
              <w:rPr>
                <w:rFonts w:ascii="Times New Roman" w:hAnsi="Times New Roman"/>
                <w:sz w:val="20"/>
                <w:szCs w:val="20"/>
              </w:rPr>
              <w:t xml:space="preserve"> и общения, оценки и самооценки;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>соответствии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044BFD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Преобразовывать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информацию из одной формы в другую: подробно пересказывать небольшие тексты</w:t>
            </w:r>
            <w:r w:rsidR="00044BFD"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7845A8">
        <w:trPr>
          <w:cantSplit/>
          <w:trHeight w:val="7789"/>
        </w:trPr>
        <w:tc>
          <w:tcPr>
            <w:tcW w:w="2970" w:type="dxa"/>
          </w:tcPr>
          <w:p w:rsidR="00BF742C" w:rsidRPr="007845A8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Раздел 4.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Говорим о профессиях. 4ч.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044BFD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азвивать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доброжелательность, понимание и сопереживание;</w:t>
            </w:r>
          </w:p>
          <w:p w:rsidR="00BF742C" w:rsidRPr="007845A8" w:rsidRDefault="00044BFD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накомить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с миром зарубежных сверстников;</w:t>
            </w:r>
          </w:p>
          <w:p w:rsidR="00BF742C" w:rsidRPr="007845A8" w:rsidRDefault="00044BFD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мотивацию к обучению и целенаправленной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познавательной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профессиях, в том числе о профессиях своих родителей соответствии  с поставленными задачами;</w:t>
            </w:r>
          </w:p>
          <w:p w:rsidR="00BF742C" w:rsidRPr="007845A8" w:rsidRDefault="00044BFD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</w:t>
            </w:r>
            <w:r w:rsidR="009C3D9F" w:rsidRPr="007845A8">
              <w:rPr>
                <w:rFonts w:ascii="Times New Roman" w:hAnsi="Times New Roman"/>
                <w:sz w:val="20"/>
                <w:szCs w:val="20"/>
              </w:rPr>
              <w:t>чные роли.</w:t>
            </w:r>
          </w:p>
          <w:p w:rsidR="00BF742C" w:rsidRPr="007845A8" w:rsidRDefault="00B635C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 и общения, оце</w:t>
            </w:r>
            <w:r w:rsidR="00B635CC" w:rsidRPr="007845A8">
              <w:rPr>
                <w:rFonts w:ascii="Times New Roman" w:hAnsi="Times New Roman"/>
                <w:sz w:val="20"/>
                <w:szCs w:val="20"/>
              </w:rPr>
              <w:t>нки и самооценки и следовать им;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</w:t>
            </w:r>
            <w:r w:rsidR="00B635CC" w:rsidRPr="007845A8">
              <w:rPr>
                <w:rFonts w:ascii="Times New Roman" w:hAnsi="Times New Roman"/>
                <w:sz w:val="20"/>
                <w:szCs w:val="20"/>
              </w:rPr>
              <w:t>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635C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BF742C" w:rsidRPr="007845A8" w:rsidRDefault="00BF742C" w:rsidP="00FC34E2">
            <w:pPr>
              <w:pStyle w:val="1"/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5.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Спорт. 9 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культуре страны изучаемого языка;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азвивать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доброжелательность, понимание и сопереживание;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общее представление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о мире как о многоязычном и поликультурном сообществе;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накомить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с миром зарубежных сверстников;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мотивацию к обучению и целенаправленной познавател</w:t>
            </w:r>
            <w:r w:rsidR="005670D3" w:rsidRPr="007845A8">
              <w:rPr>
                <w:rFonts w:ascii="Times New Roman" w:hAnsi="Times New Roman"/>
                <w:sz w:val="20"/>
                <w:szCs w:val="20"/>
              </w:rPr>
              <w:t>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летних и зимних видах спорта, о том</w:t>
            </w:r>
          </w:p>
          <w:p w:rsidR="00BF742C" w:rsidRPr="007845A8" w:rsidRDefault="005670D3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</w:t>
            </w:r>
            <w:r w:rsidR="00036516" w:rsidRPr="007845A8">
              <w:rPr>
                <w:rFonts w:ascii="Times New Roman" w:hAnsi="Times New Roman"/>
                <w:sz w:val="20"/>
                <w:szCs w:val="20"/>
              </w:rPr>
              <w:t>чные роли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03651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соответствии с поставленной задаче</w:t>
            </w:r>
            <w:r w:rsidR="00036516" w:rsidRPr="007845A8">
              <w:rPr>
                <w:rFonts w:ascii="Times New Roman" w:hAnsi="Times New Roman"/>
                <w:sz w:val="20"/>
                <w:szCs w:val="20"/>
              </w:rPr>
              <w:t>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F742C" w:rsidRPr="007845A8" w:rsidRDefault="00BF742C" w:rsidP="00FC34E2">
            <w:pPr>
              <w:pStyle w:val="a3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0" w:hanging="283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Оперировать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активной лексикой в процессе общения по теме «Спорт»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</w:tcPr>
          <w:p w:rsidR="00BF742C" w:rsidRPr="007845A8" w:rsidRDefault="009C3D9F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FC4346" w:rsidRPr="007845A8" w:rsidRDefault="00FC4346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156BE7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FC4346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4B0207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  6. </w:t>
            </w:r>
            <w:r w:rsidR="004B020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Мир вокруг меня. 4ч.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FC4346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мотивацию к обучению и целенаправлен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ной познавательной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)п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>о теме</w:t>
            </w:r>
            <w:r w:rsidR="00FC4346" w:rsidRPr="007845A8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ичные роли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ультате работы учителя и класса.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  <w:r w:rsidR="004B020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7.</w:t>
            </w:r>
            <w:r w:rsidR="004B020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Мы читаем сказки. 13ч</w:t>
            </w:r>
          </w:p>
        </w:tc>
        <w:tc>
          <w:tcPr>
            <w:tcW w:w="4084" w:type="dxa"/>
          </w:tcPr>
          <w:p w:rsidR="00BF742C" w:rsidRPr="007845A8" w:rsidRDefault="00FC4346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мотивацию к обучению и целенаправленной познавательной деятельно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любимых сказочных героях  в  соответствии  с поставленными задачами;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</w:t>
            </w:r>
            <w:r w:rsidR="00FC4346" w:rsidRPr="007845A8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чные роли (лидера, исполнителя)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 и общения, оце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нки и самооценки и следовать им;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FC4346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Преобразовывать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информацию из одной формы в другую: подробно пересказывать небольшие тексты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Оперировать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активной лексикой в процессе общения по теме« Мы читаем сказки»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156BE7" w:rsidP="004B02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Повседневная жизнь. 14ч.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FC4346" w:rsidRPr="007845A8" w:rsidRDefault="00FC4346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мотивацию к обучению и целенаправленной познавательной деятельности;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любимых сказочных героях  в  соответствии  с поставленными задачами;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различные роли (лидера, исполнителя);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 и общения, оценки и самооценки и следовать им;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Преобразовывать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информацию из одной формы в другую: подробно пересказывать небольшие тексты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Оперировать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активной лексикой в процессе общения.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</w:tbl>
    <w:p w:rsidR="00BF742C" w:rsidRPr="00EB333E" w:rsidRDefault="00BF742C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F6E2E" w:rsidRPr="00EB333E" w:rsidRDefault="001F6E2E" w:rsidP="001F6E2E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класс</w:t>
      </w:r>
    </w:p>
    <w:p w:rsidR="001F6E2E" w:rsidRPr="00EB333E" w:rsidRDefault="006932E0" w:rsidP="006932E0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Pr="006932E0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Повторение. 9 ч.</w:t>
      </w:r>
    </w:p>
    <w:p w:rsidR="001F6E2E" w:rsidRPr="00EB333E" w:rsidRDefault="001F6E2E" w:rsidP="006932E0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Давайте познакомимся. Семья. Мир моих увлечений. Профессии. Спорт. Мир вокруг нас. Повседневная жизнь.</w:t>
      </w:r>
      <w:r w:rsidR="00BF7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Контроль: </w:t>
      </w: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Лексико-грамматический тест по теме «Повторение». Домашнее чтение. Текст «Новый щенок».</w:t>
      </w:r>
    </w:p>
    <w:p w:rsidR="001F6E2E" w:rsidRPr="00EB333E" w:rsidRDefault="006932E0" w:rsidP="006932E0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 xml:space="preserve"> 2.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Еда. 12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Хороший друг. Еда. Что я люблю. Что я не люблю. Чаепитие. Овощи, фрукты. Наша еда. Мой друг.  Аудирование. Домашнее чтение. Текст «Гай», часть 1. Повторение. Контроль: лексико-грамматический тест по теме «Еда».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Праздники. 8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День рождения. Подарки. Английские люди празднуют рождество. Новый год и Рождество. Аудирование. Домашнее чтение. Текст «Гай», часть 2. Повторение. Контроль: лексико-грамматический тест по теме «Праздники».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Животные. Домашние любимцы. 10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Домашние питом</w:t>
      </w:r>
      <w:r w:rsidR="00BF7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цы. Дикие животные. Части тела. </w:t>
      </w: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Самые смешные и красивые. Мои любимые жив</w:t>
      </w:r>
      <w:r w:rsidR="00BF7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отные. Англичане и их любимцы. </w:t>
      </w: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Аудирование. Домашнее чтение. Текст «История о трех козлах», части 1, 2. Повторение. Контроль: лексико-грамматический тест по теме «Животные, домашние любимцы».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Одежда. 11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магазине. Что ты носишь. Покупки. Моя одежда. Что мы носим, когда холодно. Планы на завтра. День рождения мамы. Одежда на праздник. Аудирование. Домашнее чтение. Текст «Золушка». Контроль: лексико-грамматический тест по теме «Одежда».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Времена года. 5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Лето, осень, зима, весна. Погода. Смена времен года. Что я делаю в разные сезоны. Контроль: лексико-грамматический тест по теме «Времена года».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7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Английский год. 7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Разные месяцы. Зимние месяцы в Англии. Весна и лето в Англии.  Праздники летом, весной, осенью. Аудирование. Домашнее чтение. Текст «Хэллоуин». Контроль: лексико-грамматический тест по теме «Английский год».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Природа. 6 ч. </w:t>
      </w:r>
    </w:p>
    <w:p w:rsidR="001F6E2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ферме. Реки, моря, океаны. На море.  Аудирование. Домашнее чтение. Текст «Каменный суп». Контроль: лексико-грамма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тический тест по теме «Природа».</w:t>
      </w:r>
    </w:p>
    <w:p w:rsidR="00BF742C" w:rsidRDefault="00BF742C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2673"/>
        <w:gridCol w:w="4098"/>
        <w:gridCol w:w="2800"/>
      </w:tblGrid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Формы организации уроков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Раздел 1. </w:t>
            </w: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Повторение. 9ч.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39177C">
            <w:pPr>
              <w:pStyle w:val="a3"/>
              <w:numPr>
                <w:ilvl w:val="0"/>
                <w:numId w:val="25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вслух и про себя небольшие тексты, построенные на изученном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5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Расширять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потенциальный словарь за счет использования в речи простых устойчивых сочетаний: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’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mgoodat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…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,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Ithink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…,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Idon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’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tthink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…,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Sorry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what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Wouldyoulike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) …?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IsthatCaroline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? ;</w:t>
            </w:r>
          </w:p>
          <w:p w:rsidR="00E42125" w:rsidRPr="007845A8" w:rsidRDefault="00E42125" w:rsidP="0039177C">
            <w:pPr>
              <w:pStyle w:val="1"/>
              <w:numPr>
                <w:ilvl w:val="0"/>
                <w:numId w:val="19"/>
              </w:numPr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</w:rPr>
              <w:t>Использовать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 глаголы в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PresentProgressive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 в утвердительной, вопросительной, отрицательной формах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  2.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Еда. 12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30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вслух и про себя небольшие тексты, построенные на изучаемом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при чтении вслух и в устной речи и произносить предложения корректно  с точки зрения их ритмико-интонационных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Совершенствовать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навыки диалогической речи при обмене информацией по изучаемой теме;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глаголы в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PastIndefinite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, обслуживающие ситуации общения в пределах изучаемой темы;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неправильные глаголы в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PastIndefinite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глагол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 be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в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Past Simple;</w:t>
            </w:r>
          </w:p>
          <w:p w:rsidR="00E42125" w:rsidRPr="007845A8" w:rsidRDefault="00E42125" w:rsidP="0039177C">
            <w:pPr>
              <w:pStyle w:val="1"/>
              <w:numPr>
                <w:ilvl w:val="0"/>
                <w:numId w:val="22"/>
              </w:numPr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неопределенные местоимения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much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many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little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few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some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  3.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Праздники. 8 ч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вслух и про себя небольшие тексты, построенные на изучаемом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в чтении вслух и в устной речи и произносить предложения корректно  с точки зрения их ритмико-интонационных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Уметь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писать приглашение на день рождения;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предложениясоборотом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there is/there are, there was/there were;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предлоги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on, at, near, under;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Понимать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содержание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небольших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аудиотекстов, построенных на изученном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Составлять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небольшое монологическое высказывание на основе зрительной опорой.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4.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Животные, домашние любимцы.  10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вслух и про себя небольшие тексты, построенные на изучаемом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в чтении вслух и в устной речи и произносить предложения корректно  с точки зрения их ритмико-</w:t>
            </w:r>
            <w:r w:rsidRPr="007845A8">
              <w:rPr>
                <w:rFonts w:ascii="Times New Roman" w:hAnsi="Times New Roman"/>
                <w:sz w:val="20"/>
                <w:szCs w:val="20"/>
              </w:rPr>
              <w:lastRenderedPageBreak/>
              <w:t>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Зрительно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воспринимать текст, узнавать знакомые слова, грамматические явления и полностью понимать его содержание;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количественные и порядковые числительные до 100;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прилагательные в положительной, сравнительной и превосходной степенях, образованные по правилам;</w:t>
            </w:r>
            <w:proofErr w:type="gramEnd"/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Составлять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небольшое монологическое высказывание на основе зрительной опорой;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модальный глагол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must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Раздел 5.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Одежда. 11ч.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прилагательные в положительной, сравнительной и превосходной степенях, образованные по правилам, и  исключения;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FutureSimple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, наречия времени (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tomorrow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Восстанавливать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графический образ слова, а также письменно отвечать на вопросы по изученной теме;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Понимать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содержание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</w:rPr>
              <w:t>небольшихаудиотекстов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построенных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на изученном языковом материале.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6.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Времена года. 5ч.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9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названия времен года и месяцев;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Использовать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структуры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It’s cold/It’s warm/It rains/It snows.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7.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Английский год. 7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при чтении вслух и в устной речи, корректно произносить предложения  с точки зрения  их ритмико-интонационных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Выполнять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письменные лексико-грамматические упражнения.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Писать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по образцу краткое поздравление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>с Днем святого Валентина);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9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предложения с оборотом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thereis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/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thereare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, неопределенные местоимения (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some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any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no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их производные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somebody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something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anybody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anything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nobody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nothing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8.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Природа. 6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9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Использовать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лексику по теме «Природа»;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Совершенствовать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навыки диалогической речив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рамках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изучаемой речи;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Понимать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содержание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небольших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аудиотекстов, построенных на изученном языковом материале.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</w:tbl>
    <w:p w:rsidR="00BF742C" w:rsidRDefault="00BF742C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742C" w:rsidRDefault="00BF742C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F6E2E" w:rsidRPr="00137457" w:rsidRDefault="001F6E2E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374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 класс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Повторение. Школьная жизнь. 9ч.Дни недели. Школьные предметы. Каникулы. Классный кабинет. Распорядок школьного дня.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 Место, где мы живем. 9ч.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Моя квартира. Мебель. Расположение мебели. Моя комната. Комната моей мечты. Мой город.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Городская жизнь. Лондон. 9ч.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Город. Проблемы города. Мой город. История Лондона. Жители Лондона. Достопримечательности города.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lastRenderedPageBreak/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Путешествия и транспорт. 11ч.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Виды транспорта. Проблемы транспорта. Транспорт будущего. Страны, где я хотел бы побывать. Путешествие по моей стране. Путешествие, которое я никогда не забуду. Путешествие к другу. Путешествие в Англию.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Увлечения. 7ч.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Мои увлечения. Коллекции и коллекционеры. Домашние питомцы. Увлечения англичан.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Америка. 12ч.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Открытие Америки. Путешествие Колумба. Первые поселения. История Дня благодарения. Коренные американцы. Президенты Америки. Вашингтон – столица страны. Крупные города Америки. География и климат Америки.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Моя страна. 10ч.</w:t>
      </w:r>
    </w:p>
    <w:p w:rsidR="001F6E2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Географическое положение России. История России. Столица России – Москва. Достопримечательности столицы. Города России. Символы страны. Народы России.</w:t>
      </w:r>
    </w:p>
    <w:p w:rsidR="00882DF8" w:rsidRPr="00EB333E" w:rsidRDefault="00882DF8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02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2131"/>
        <w:gridCol w:w="4394"/>
        <w:gridCol w:w="2977"/>
      </w:tblGrid>
      <w:tr w:rsidR="00882DF8" w:rsidRPr="007845A8" w:rsidTr="00882DF8">
        <w:trPr>
          <w:trHeight w:val="523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Название раздела.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82DF8" w:rsidRPr="007845A8" w:rsidRDefault="00882DF8" w:rsidP="00882DF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Характеристика основных видов деятельности.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color w:val="000000"/>
                <w:w w:val="113"/>
                <w:sz w:val="20"/>
                <w:szCs w:val="24"/>
              </w:rPr>
              <w:t>Формы организации урока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Повторение. 2ч.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Соотносить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картинки со словами</w:t>
            </w: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; Соблюдать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нормы произношения звуков английского языка в чтении вслух и устной речи;            </w:t>
            </w: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в речи глаголы-связки с прилагательными.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Индивидуальная работа. Урок рефлексии.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Школьная жизнь. 8ч.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Овладевать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новыми лексическими единицами по теме; 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новые лексические единицы в речи; 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собеседника и отвечать на его вопросы;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Запрашивать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нужную информацию;</w:t>
            </w:r>
          </w:p>
          <w:p w:rsid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Описывать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тематические картинки;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школьной жизни в России и Англии.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Место, где мы живем. 9ч.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Воспринимать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на слух и правильно воспроизводить реплики из диалога;</w:t>
            </w:r>
          </w:p>
          <w:p w:rsidR="00882DF8" w:rsidRP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Уметь составлять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альтернативные вопросы;</w:t>
            </w:r>
          </w:p>
          <w:p w:rsidR="00882DF8" w:rsidRP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в речи предлоги места и пространства;</w:t>
            </w:r>
          </w:p>
          <w:p w:rsidR="00882DF8" w:rsidRP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Говорить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 своих планах, используя структуру </w:t>
            </w:r>
            <w:r w:rsidRPr="007845A8">
              <w:rPr>
                <w:rFonts w:ascii="Times New Roman" w:hAnsi="Times New Roman"/>
                <w:sz w:val="20"/>
                <w:szCs w:val="24"/>
                <w:lang w:val="en-US"/>
              </w:rPr>
              <w:t>goingto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Городская жизнь. Лондон. 9ч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Узнавать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об особенностях образа жизни, быта и культуры жителей Лондона;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Овладевать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новыми лексическими единицами по теме;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новые лексические единицы в речи;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Расспрашивать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собеседника и отвечать на его вопросы;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Использовать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в речи настоящие завершенное время.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Путешествия и транспорт. 11ч.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C00397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нормы произношения звуков английского языка в чтении вслух и устной речи;</w:t>
            </w:r>
          </w:p>
          <w:p w:rsidR="00882DF8" w:rsidRPr="007845A8" w:rsidRDefault="00882DF8" w:rsidP="00C00397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видах путешествия (на автомобиле, поезде, самолете)</w:t>
            </w:r>
            <w:proofErr w:type="gramStart"/>
            <w:r w:rsidRPr="007845A8">
              <w:rPr>
                <w:rFonts w:ascii="Times New Roman" w:hAnsi="Times New Roman"/>
                <w:sz w:val="20"/>
                <w:szCs w:val="24"/>
              </w:rPr>
              <w:t>;</w:t>
            </w: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</w:t>
            </w:r>
            <w:proofErr w:type="gramEnd"/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тличать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простое прошедшее время от настоящего заверенного.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Увлечения. 7ч.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Овладевать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новыми лексическими единицами по теме;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новые лексические единицы в речи;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собеседника и отвечать на его вопросы;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своем увлечении.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lastRenderedPageBreak/>
              <w:t>Америка. 12ч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Читать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по транскрипции слова;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Вести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этикетные диалоги по теме;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собеседника и отвечать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на его вопросы, запрашивать нужную информацию;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представление о сходстве и различиях в традициях своей страны и стран изучаемого языка;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сложные тексты о политических институтах США;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Узнавать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 населении Америки, климате и экономике.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Моя страна. 10ч.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навыки развертывания и сжатия текстовой информации;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Рассказывать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 географическом  положении России, крупных городах и столице с опорой на план ответа;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реалиях страны;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Осуществлять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словообразовательный анализ;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Вести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этикетные диалоги по теме.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</w:tbl>
    <w:p w:rsidR="00BF742C" w:rsidRDefault="00BF742C" w:rsidP="00882DF8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sz w:val="24"/>
          <w:szCs w:val="24"/>
        </w:rPr>
      </w:pPr>
    </w:p>
    <w:p w:rsidR="00156BE7" w:rsidRDefault="00156BE7" w:rsidP="00156BE7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3</w:t>
      </w:r>
      <w:r w:rsidRPr="00302138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. ТЕМАТИЧЕСКОЕ ПЛАНИРОВАНИЕ</w:t>
      </w:r>
    </w:p>
    <w:p w:rsidR="002A60CF" w:rsidRPr="00302138" w:rsidRDefault="002A60CF" w:rsidP="00156BE7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 w:rsidRPr="002A60CF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с указанием количества часов, отводимых на освоение каждой темы</w:t>
      </w: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.</w:t>
      </w:r>
    </w:p>
    <w:p w:rsidR="00156BE7" w:rsidRDefault="00156BE7" w:rsidP="00156BE7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</w:p>
    <w:p w:rsidR="00004403" w:rsidRPr="00350AE5" w:rsidRDefault="00004403" w:rsidP="00004403">
      <w:pPr>
        <w:spacing w:after="160" w:line="259" w:lineRule="auto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50AE5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 класс. 68 ч.</w:t>
      </w:r>
    </w:p>
    <w:tbl>
      <w:tblPr>
        <w:tblStyle w:val="22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2693"/>
        <w:gridCol w:w="2835"/>
        <w:gridCol w:w="1701"/>
        <w:gridCol w:w="1559"/>
      </w:tblGrid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Раздел №</w:t>
            </w: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Тема №</w:t>
            </w:r>
          </w:p>
        </w:tc>
        <w:tc>
          <w:tcPr>
            <w:tcW w:w="2835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Формы и ресурсы дистанционного обучения</w:t>
            </w: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Примеры домашнего задания </w:t>
            </w:r>
            <w:proofErr w:type="gramStart"/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для</w:t>
            </w:r>
            <w:proofErr w:type="gramEnd"/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Промежуточное оценивание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Раздел 1. Давайте познакомимся 3ч.                                       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1. Вспомним имена английских и американских детей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Учебник - 1 часть ДЗ – стр.8 упр.1-3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2.    Мой любимый сказочный герой</w:t>
            </w:r>
          </w:p>
        </w:tc>
        <w:tc>
          <w:tcPr>
            <w:tcW w:w="2835" w:type="dxa"/>
            <w:tcBorders>
              <w:bottom w:val="nil"/>
            </w:tcBorders>
          </w:tcPr>
          <w:tbl>
            <w:tblPr>
              <w:tblStyle w:val="22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3648"/>
            </w:tblGrid>
            <w:tr w:rsidR="00004403" w:rsidRPr="00350AE5" w:rsidTr="00004403">
              <w:tc>
                <w:tcPr>
                  <w:tcW w:w="3648" w:type="dxa"/>
                  <w:tcBorders>
                    <w:left w:val="nil"/>
                    <w:right w:val="nil"/>
                  </w:tcBorders>
                </w:tcPr>
                <w:p w:rsidR="00004403" w:rsidRPr="00350AE5" w:rsidRDefault="00F3529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hyperlink r:id="rId13" w:history="1">
                    <w:r w:rsidR="00004403" w:rsidRPr="00350AE5">
                      <w:rPr>
                        <w:rFonts w:ascii="Times New Roman" w:hAnsi="Times New Roman" w:cs="Times New Roman"/>
                        <w:color w:val="0000FF"/>
                        <w:sz w:val="20"/>
                        <w:szCs w:val="20"/>
                        <w:u w:val="single"/>
                      </w:rPr>
                      <w:t>https://interneturok.ru/subject/english/class/2</w:t>
                    </w:r>
                  </w:hyperlink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стр.10 упр.1-3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3. Кто ты? Как тебя зовут?</w:t>
            </w:r>
          </w:p>
        </w:tc>
        <w:tc>
          <w:tcPr>
            <w:tcW w:w="2835" w:type="dxa"/>
          </w:tcPr>
          <w:tbl>
            <w:tblPr>
              <w:tblStyle w:val="22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3648"/>
            </w:tblGrid>
            <w:tr w:rsidR="00004403" w:rsidRPr="00350AE5" w:rsidTr="00004403">
              <w:tc>
                <w:tcPr>
                  <w:tcW w:w="3648" w:type="dxa"/>
                  <w:tcBorders>
                    <w:left w:val="nil"/>
                    <w:right w:val="nil"/>
                  </w:tcBorders>
                </w:tcPr>
                <w:p w:rsidR="00004403" w:rsidRPr="00350AE5" w:rsidRDefault="00F3529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hyperlink r:id="rId14" w:history="1">
                    <w:r w:rsidR="00004403" w:rsidRPr="00350AE5">
                      <w:rPr>
                        <w:rFonts w:ascii="Times New Roman" w:hAnsi="Times New Roman" w:cs="Times New Roman"/>
                        <w:color w:val="0000FF"/>
                        <w:sz w:val="20"/>
                        <w:szCs w:val="20"/>
                        <w:u w:val="single"/>
                      </w:rPr>
                      <w:t>https://interneturok.ru/subject/english/class/2</w:t>
                    </w:r>
                  </w:hyperlink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стр.12 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Буквенный  диктант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Раздел 2.       Семья  3ч.</w:t>
            </w: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4. Сколько тебе лет? Откуда ты?</w:t>
            </w:r>
          </w:p>
        </w:tc>
        <w:tc>
          <w:tcPr>
            <w:tcW w:w="2835" w:type="dxa"/>
          </w:tcPr>
          <w:tbl>
            <w:tblPr>
              <w:tblStyle w:val="22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3648"/>
            </w:tblGrid>
            <w:tr w:rsidR="00004403" w:rsidRPr="00350AE5" w:rsidTr="00004403">
              <w:tc>
                <w:tcPr>
                  <w:tcW w:w="3648" w:type="dxa"/>
                  <w:tcBorders>
                    <w:left w:val="nil"/>
                    <w:right w:val="nil"/>
                  </w:tcBorders>
                </w:tcPr>
                <w:p w:rsidR="00004403" w:rsidRPr="00350AE5" w:rsidRDefault="00F3529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hyperlink r:id="rId15" w:history="1">
                    <w:r w:rsidR="00004403" w:rsidRPr="00350AE5">
                      <w:rPr>
                        <w:rFonts w:ascii="Times New Roman" w:hAnsi="Times New Roman" w:cs="Times New Roman"/>
                        <w:color w:val="0000FF"/>
                        <w:sz w:val="20"/>
                        <w:szCs w:val="20"/>
                        <w:u w:val="single"/>
                      </w:rPr>
                      <w:t>https://interneturok.ru/subject/english/class/2</w:t>
                    </w:r>
                  </w:hyperlink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стр.13 упр.1-3,стр.16 упр.1,5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5.  Учимся говорить о семье и своих родных</w:t>
            </w:r>
          </w:p>
        </w:tc>
        <w:tc>
          <w:tcPr>
            <w:tcW w:w="2835" w:type="dxa"/>
          </w:tcPr>
          <w:tbl>
            <w:tblPr>
              <w:tblStyle w:val="22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3648"/>
            </w:tblGrid>
            <w:tr w:rsidR="00004403" w:rsidRPr="00350AE5" w:rsidTr="00004403">
              <w:tc>
                <w:tcPr>
                  <w:tcW w:w="3648" w:type="dxa"/>
                  <w:tcBorders>
                    <w:left w:val="nil"/>
                    <w:right w:val="nil"/>
                  </w:tcBorders>
                </w:tcPr>
                <w:p w:rsidR="00004403" w:rsidRPr="00350AE5" w:rsidRDefault="00F3529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hyperlink r:id="rId16" w:history="1">
                    <w:r w:rsidR="00004403" w:rsidRPr="00350AE5">
                      <w:rPr>
                        <w:rFonts w:ascii="Times New Roman" w:hAnsi="Times New Roman" w:cs="Times New Roman"/>
                        <w:color w:val="0000FF"/>
                        <w:sz w:val="20"/>
                        <w:szCs w:val="20"/>
                        <w:u w:val="single"/>
                      </w:rPr>
                      <w:t>https://interneturok.ru/subject/english/class/2</w:t>
                    </w:r>
                  </w:hyperlink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стр.18 упр.1,2,5,стр.20 упр.2,5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Буквенный диктант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6. Мой друг и его семья</w:t>
            </w:r>
          </w:p>
        </w:tc>
        <w:tc>
          <w:tcPr>
            <w:tcW w:w="2835" w:type="dxa"/>
          </w:tcPr>
          <w:tbl>
            <w:tblPr>
              <w:tblStyle w:val="22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3648"/>
            </w:tblGrid>
            <w:tr w:rsidR="00004403" w:rsidRPr="00350AE5" w:rsidTr="00004403">
              <w:tc>
                <w:tcPr>
                  <w:tcW w:w="3648" w:type="dxa"/>
                  <w:tcBorders>
                    <w:left w:val="nil"/>
                    <w:right w:val="nil"/>
                  </w:tcBorders>
                </w:tcPr>
                <w:p w:rsidR="00004403" w:rsidRPr="00350AE5" w:rsidRDefault="00F3529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hyperlink r:id="rId17" w:history="1">
                    <w:r w:rsidR="00004403" w:rsidRPr="00350AE5">
                      <w:rPr>
                        <w:rFonts w:ascii="Times New Roman" w:hAnsi="Times New Roman" w:cs="Times New Roman"/>
                        <w:color w:val="0000FF"/>
                        <w:sz w:val="20"/>
                        <w:szCs w:val="20"/>
                        <w:u w:val="single"/>
                      </w:rPr>
                      <w:t>https://interneturok.ru/subject/english/class/2</w:t>
                    </w:r>
                  </w:hyperlink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04403" w:rsidRPr="00350AE5" w:rsidRDefault="00004403" w:rsidP="00004403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ДЗ – стр.22 упр.1,2,5,стр.24 упр.1,3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       Монолог по теме Семья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Раздел 3.   Мир моих увлечений  18 ч.</w:t>
            </w: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7. Учимся считать игрушки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стр.27 упр.1,2,4.стр.29 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8. Все дети любят читать и рисовать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ДЗ 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–с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тр.30 упр.1-4 стр.32 упр.4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Буквенный диктант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9. Мое свободное время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стр.35 упр.1-3 стр.36 упр.2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10. Мои любимые игрушки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стр.38 упр.1-3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Буквенный диктант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11. Как пригласить поиграть вместе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стр.40 упр.2-4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12. Учимся называть предметы во множественном числе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стр.43 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13. Какие игрушки у тебя есть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 - стр.45 упр.1-5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Буквенный диктант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14. Мои любимые цвета. Обобщающее повторение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стр.47 упр.1-5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чтения </w:t>
            </w:r>
            <w:proofErr w:type="spell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слов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ловосочетаний</w:t>
            </w:r>
            <w:proofErr w:type="spellEnd"/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15. Стартовая диагностика. Входной контроль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(работа над ошибками)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Лексико</w:t>
            </w:r>
            <w:proofErr w:type="spell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– грамматический тест        (КИМ)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16. Мы 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любим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     петь и танцевать. Повторение                                                 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стр.50 упр.1-5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17.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Какого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цвета твои игрушки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стр.53 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18. У меня много игрушек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стр.55 упр.1-5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19.В зоопарке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стр.58 упр.1-4 стр.61 упр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Словарный диктант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20. Мы 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любим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проводить свободное время в парке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стр.65 упр.1,4,5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21. В какие игры мы любим играть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стр.69 упр.1-3, стр.72 упр.2,3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Контроль усвоения навыков в чтении б/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22. Что мы 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любим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/ не любим делать</w:t>
            </w:r>
          </w:p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стр.74 упр.3,4 стр.77 упр.3,5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23. А чем можно заняться дома? Обобщающее повторение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стр.79 упр.1-3,стр.59 (Проверь себя №1)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Пробный тест по теме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24. Контроль усвоения орфографических и  лексико-грамматических навыков и умений  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(работа над ошибками)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№1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Раздел 4. Профессии 8ч.</w:t>
            </w:r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25. Кем ты хочешь быть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стр.83 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26. Кто они по профессии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стр.87 упр.3.4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27. Профессии наших родственников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ДЗ – стр.90 </w:t>
            </w:r>
            <w:proofErr w:type="spellStart"/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1-3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Монологическое </w:t>
            </w:r>
            <w:proofErr w:type="spellStart"/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выска</w:t>
            </w:r>
            <w:proofErr w:type="spell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зывание</w:t>
            </w:r>
            <w:proofErr w:type="spellEnd"/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по теме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28. Какие еще есть профессии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стр.90 упр.4,5 стр.91-табл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наизусть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Словарный диктант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29. Кто они и где находятся.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стр.95 упр. 1-5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Урок 30. Любишь ли ты читать?</w:t>
            </w:r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стр.99 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Контроль   техники чтения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Урок 31. Обобщающее повторение по теме                                                                           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Стр.100-103 (Проверь себя №2)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32. Контроль усвоения  лексико-грамматических навыков и умений 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(работа над ошибками)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 по теме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Раздел 5. Спорт 9ч.</w:t>
            </w: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33. Что я умею делать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ДЗ-стр.110 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34. Что он/она не умеет делать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ДЗ – стр.113 </w:t>
            </w:r>
            <w:proofErr w:type="spellStart"/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35. В какие спортивные игры мы умеем играть. Контроль  понимания  чтения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стр.118 упр.1-5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Чтение текста  с заданиями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36. Где мы можем </w:t>
            </w:r>
            <w:r w:rsidRPr="00350A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заниматься спортом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</w:t>
              </w:r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lastRenderedPageBreak/>
                <w:t>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ДЗ – стр.122 </w:t>
            </w:r>
            <w:r w:rsidRPr="00350A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37. Моя семья и спорт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стр.127 упр.1-4 стр.123 – таблица-наизусть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Монологическое высказывание по теме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38. Летние виды спорта                                                        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стр.131 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39. Зимние виды спорта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стр.135 упр.1-3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Словарный диктант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40. Что дети любят делать  зимой. Обобщающее повторение                                                         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Стр.140-147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роверь себя № 3-5)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41.  Контроль усвоения лексико-грамматических навыков и умений                                                                                           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Тест (работа над ошибками)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№2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Раздел 6. Мир вокруг меня 6ч.</w:t>
            </w: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42. Где мои игрушки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Учебник – 2 часть Д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З–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стр.7 упр.1-4,7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43. Где живут эти люди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стр.11 упр.1-4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44. Где проживает моя семья.</w:t>
            </w:r>
          </w:p>
        </w:tc>
        <w:tc>
          <w:tcPr>
            <w:tcW w:w="2835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стр.11 упр.5-7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45 .Моя родословная. Семейное древо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стр.16 упр.1-5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Словарный диктант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46. Окружающий мир. Обобщающее повторение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З-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стр.22 упр.1-5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47. Контроль усвоения навыков и умений.            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Книга для чтения стр.3-7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 по теме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Раздел 7.Мы читаем сказки 5ч.</w:t>
            </w: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48. Какие сказки мы знаем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стр.27 упр.1-3,6, стр.32 упр.1-3,7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49. Красная курица и ее друзья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 – стр37,42,47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50. Почему у зайца длинные уши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ДЗ-стр,51,55,59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51. Почему кролик и лиса не друзья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ДЗ-стр.64,69 74,78,83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Словарный диктант или устный зачет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Урок 52. Контроль                                                    усвоения лексико-грамматических навыков и умений                                         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Тес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т-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Проверь себя №6 стр.91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№3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Раздел 8.Повседневная жизнь 8ч.</w:t>
            </w: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53. Часы. Знакомство с циферблатом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ДЗ-стр.96,99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54. Что ты делаешь </w:t>
            </w:r>
            <w:r w:rsidRPr="00350A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утром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</w:t>
              </w:r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lastRenderedPageBreak/>
                <w:t>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ДЗ-стр.102-105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55. Что ты делаешь днем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5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ДЗ-стр.110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56.  Что ты делаешь вечером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ДЗ-стр.117,124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Монологическое высказывание по теме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57. Что мы делаем сейчас? Наши действия в данный момент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Стр.111,125- таблицы  и слова по теме - наизусть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58.  О чем говорят часы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ДЗ-стр.129,132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Словарный диктант или устный зачет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59. Обобщающее повторение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ДЗ-стр.136,142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60. Контроль усвоения лексико-грамматических навыков и умений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Тест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роверь себя №7 стр.143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№4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b/>
                <w:sz w:val="20"/>
                <w:szCs w:val="20"/>
              </w:rPr>
              <w:t>Повторение и обобщение 8ч.</w:t>
            </w:r>
          </w:p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61. Обобщающее повторение тем - Семья. Мир моих увлечений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Книга для чтения стр.-8-12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62. Обобщающее повторение тем - Профессии. Спорт. Мир вокруг меня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Книга для чтения стр.-12-16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63. Обобщающее повторение тем -  Мы читаем сказки. Повседневная жизнь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Книга для чтения стр.-16-20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Обобщающая к/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(Пробный тест)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64. Повторение. Подготовка к ПИА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все таблицы в учебнике, </w:t>
            </w:r>
            <w:proofErr w:type="spell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правила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,Л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Урок 65 . </w:t>
            </w:r>
            <w:proofErr w:type="spell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Итогоговое</w:t>
            </w:r>
            <w:proofErr w:type="spell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  уровня </w:t>
            </w:r>
            <w:proofErr w:type="spell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сформированности</w:t>
            </w:r>
            <w:proofErr w:type="spell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навыков и умений (ПИА)</w:t>
            </w:r>
          </w:p>
        </w:tc>
        <w:tc>
          <w:tcPr>
            <w:tcW w:w="2835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 Лексико-грамматический тест         (КИМ)</w:t>
            </w: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66. Подведение итогов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5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 xml:space="preserve">Книга для чтения </w:t>
            </w:r>
            <w:proofErr w:type="gramStart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–с</w:t>
            </w:r>
            <w:proofErr w:type="gramEnd"/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тр.21-27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67. Мы играем и поем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6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Книга для чтения-стр.28-34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403" w:rsidRPr="00350AE5" w:rsidTr="00004403">
        <w:tc>
          <w:tcPr>
            <w:tcW w:w="1702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04403" w:rsidRPr="00350AE5" w:rsidRDefault="0000440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Урок 68. Мы играем и поем</w:t>
            </w:r>
          </w:p>
        </w:tc>
        <w:tc>
          <w:tcPr>
            <w:tcW w:w="2835" w:type="dxa"/>
          </w:tcPr>
          <w:p w:rsidR="00004403" w:rsidRPr="00350AE5" w:rsidRDefault="00F35293" w:rsidP="00004403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7" w:history="1">
              <w:r w:rsidR="00004403" w:rsidRPr="00350AE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701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0AE5">
              <w:rPr>
                <w:rFonts w:ascii="Times New Roman" w:hAnsi="Times New Roman" w:cs="Times New Roman"/>
                <w:sz w:val="20"/>
                <w:szCs w:val="20"/>
              </w:rPr>
              <w:t>Книга для чт.-стр.35-42</w:t>
            </w:r>
          </w:p>
        </w:tc>
        <w:tc>
          <w:tcPr>
            <w:tcW w:w="1559" w:type="dxa"/>
          </w:tcPr>
          <w:p w:rsidR="00004403" w:rsidRPr="00350AE5" w:rsidRDefault="00004403" w:rsidP="00004403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04403" w:rsidRDefault="00004403" w:rsidP="004B0207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7471D" w:rsidRPr="00350AE5" w:rsidRDefault="0077471D" w:rsidP="00CE37AB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350AE5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3 класс. 68 ч.</w:t>
      </w:r>
    </w:p>
    <w:tbl>
      <w:tblPr>
        <w:tblW w:w="10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789"/>
        <w:gridCol w:w="3854"/>
        <w:gridCol w:w="1597"/>
        <w:gridCol w:w="1548"/>
      </w:tblGrid>
      <w:tr w:rsidR="0077471D" w:rsidRPr="00350AE5" w:rsidTr="0077471D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350AE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Раздел №/количество</w:t>
            </w:r>
            <w:proofErr w:type="gramEnd"/>
            <w:r w:rsidRPr="00350AE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 xml:space="preserve"> часов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Тема №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Формы и ресурсы дистанционного обучения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 xml:space="preserve">Примеры домашнего задания </w:t>
            </w:r>
            <w:proofErr w:type="gramStart"/>
            <w:r w:rsidRPr="00350AE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для</w:t>
            </w:r>
            <w:proofErr w:type="gramEnd"/>
            <w:r w:rsidRPr="00350AE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 xml:space="preserve"> ДО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Промежуточное оценивание (формы контроля)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 9ч.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Давайте познакомимся.</w:t>
            </w: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8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https://interneturok.ru/lesson/english/2-klass/leksika/my-family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после урока прочитать и перевести диалог.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Выполнить упр. 11 стр. 8 из учебника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Навыки письма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Семья.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9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https://interneturok.ru/lesson/english/2-klass/grammatika/prityazhatelnye-mestoimeniya-prityazhatelnyy-padezh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повторить образование притяжательного падежа в английском языке, после урока выполнить тренировочные задания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Рассказать о своей семье или описать чью-то семью по картинке на выбор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Монологическое высказывание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 моих увлечений.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0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https://interneturok.ru/lesson/english/2-klass/grammatika/pravila-obrazovaniya-mnozhestvennogo-chisla-suschestvitelnyh</w:t>
              </w:r>
            </w:hyperlink>
            <w:r w:rsidR="0077471D"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1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https://interneturok.ru/lesson/english/2-klass/leksika/tsveta-i-igrushki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уроков, повторить образование множественно числа существительных, названия цветов в английском языке, выполнить тренировочные задания и тесты к данным урокам.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Выполнить упр. 14 стр. 13 письменно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Выучить стихотворение «</w:t>
            </w:r>
            <w:proofErr w:type="spellStart"/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Colours</w:t>
            </w:r>
            <w:proofErr w:type="spellEnd"/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» в учебнике упр. 8 стр. 17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Профессии.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2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https://interneturok.ru/lesson/english/2-klass/leksika-2/professii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урока, ответить на вопросы под видео, выполнить тренировочные задания и тест.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№6, прочитать диалог в учебнике упр. 9 стр. 23 и выучить его наизусть (по ролям)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Спорт.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3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https://interneturok.ru/lesson/english/2-klass/grammatika-3/modal-verb-can-modalnyy-glagol-can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к уроку, повторить использование модального глагола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can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”, выполнить тренировочные задания и тест.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Выучить стихотворение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Sports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 упр. 8 стр. 26, упр. 11 стр. 27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 вокруг нас.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4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https://interneturok.ru/lesson/english/2-klass/leksika-4/narechiya-chastoty-deystviya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к уроку, повторить наречия частоты действия.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Домашнее чтение Урок 6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New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Puppy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</w:t>
            </w:r>
            <w:proofErr w:type="gramStart"/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,2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                                       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7.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Повседневная жизнь.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5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https://interneturok.ru/lesson/english/2-klass/leksika-4/moy-den-my-day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к уроку, повторить образование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Present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”, выполнить тренировочные задания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Домашнее чтение Урок 7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New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Puppy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3,4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8. Контроль.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Лексико-грамматический тест по теме «Повторение».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Контрольный тест по теме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9.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Домашнее чтение. Текст «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What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’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s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Name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?»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6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https://interneturok.ru/lesson/english/2-klass/grammatika-2/glagol-byt-i-formy-glagola-to-be-v-nastoyaschem-vremeni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к уроку, повторить использование глаголы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to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be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”, выполнить тренировочные задания и тест.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Выучить стихотворение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Home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 упр. 5 стр. 29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 2. 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Еда. 12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Хороший друг.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7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https://interneturok.ru/lesson/english/3-klass/grammatika-2/prostoe-proshedshee-vremya-the-past-simple-tense-pravilnye-glagoly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видео, выучить образование утвердительных предложений по теме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с правильными глаголами в английском языке, изучить наречия данного времени.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Стр. 36 выучить правило, упр. 9 стр. 40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Еда.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8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https://interneturok.ru/lesson/english/3-klass/leksika-2/eda-food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Изучить лексику по теме «Еда», выполнить тренировочные задания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№10 и выучить стихотворение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My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Friend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я люблю.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9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https://interneturok.ru/lesson/english/3-klass/grammatika-2/prostoe-proshedshee-vremya-the-past-simple-tense-pravilnye-glagoly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Изучить образование утвердительных предложений  по теме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Составить 5 предложений в прошедшем простом времени и записать их в тетрадь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я не люблю.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0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https://interneturok.ru/lesson/english/3-klass/grammatika-2/prostoe-proshedshee-vremya-the-past-simple-tense-pravilnye-glagoly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Изучить образование вопросительных и отрицательных предложений  по теме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40-41 выучить правило, упр.12,13 стр.44 письменно</w:t>
            </w:r>
          </w:p>
        </w:tc>
        <w:tc>
          <w:tcPr>
            <w:tcW w:w="1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Чаепитие.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709"/>
                <w:tab w:val="left" w:pos="1560"/>
              </w:tabs>
              <w:spacing w:after="0" w:line="240" w:lineRule="auto"/>
              <w:ind w:left="0" w:hanging="426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1" w:history="1">
              <w:r w:rsidR="0077471D" w:rsidRPr="00350AE5">
                <w:rPr>
                  <w:rFonts w:ascii="Times New Roman" w:eastAsia="Sylfaen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https://interneturok.ru/lesson/english/3-klass/grammatika-2/prostoe-proshedshee-vremya-the-past-simple-tense-nepravilnye-glagoly</w:t>
              </w:r>
            </w:hyperlink>
          </w:p>
          <w:p w:rsidR="0077471D" w:rsidRPr="00350AE5" w:rsidRDefault="0077471D" w:rsidP="0077471D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709"/>
                <w:tab w:val="left" w:pos="1560"/>
              </w:tabs>
              <w:spacing w:after="0" w:line="240" w:lineRule="auto"/>
              <w:ind w:left="0" w:hanging="426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widowControl w:val="0"/>
              <w:shd w:val="clear" w:color="auto" w:fill="FFFFFF"/>
              <w:tabs>
                <w:tab w:val="left" w:pos="426"/>
                <w:tab w:val="left" w:pos="709"/>
                <w:tab w:val="left" w:pos="15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>Просмотреть видео урок, выучить образование “</w:t>
            </w:r>
            <w:r w:rsidRPr="00350AE5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350AE5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350AE5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350AE5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>” с неправильными глаголами, выполнить тренировочные упражнения и тест в конце урока.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запись, упр. 7 стр. 43 выучить диалог и разыграть его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Диалог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Овощи, фрукты.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2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https://interneturok.ru/lesson/english/3-klass/grammatika-2/spetsialnye-voprosy-vo-vremeni-past-simple-tens-prostoe-proshedshee-vremya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выучить образование специальных вопросов по теме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”, выполнить тренировочные упражнения и тест в конце урока.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6 стр. 42, упр. 6 стр. 51-52 прочитать и перевести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Чтение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7.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Наша еда.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№17,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5 стр. 54 читать и переводить новые слова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8.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Мой друг.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 18 и выучить стихотворение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What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Do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I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Like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?” наизусть 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9.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Домашнее чтение. Текст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Guy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часть 1.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3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https://interneturok.ru/lesson/english/3-klass/grammatika-2/glagol-byt-to-be-v-proshedshem-vremeni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выучить формы глагола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to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be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 в прошедшем времени, выполнить тренировочные упражнения и тест после урока.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№26, упр.5,6 стр. 72-73 читать и переводить новые слова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Чтение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10.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Повторение.</w:t>
            </w:r>
          </w:p>
        </w:tc>
        <w:tc>
          <w:tcPr>
            <w:tcW w:w="38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4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https://interneturok.ru/lesson/english/3-klass/grammatika/ischislyaemye-i-neischislyaemye-suschestvitelnye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урок по теме «Исчисляемые и неисчисляемые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существительные в английском языке», выполнить тренировочные упражнения и тест после урока.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Стр. 76 выучить правило исчисляемых и неисчисляемых существительн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ых 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Аудирование.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8, 9 стр. 82-83 прочитать текст и выполнить задание.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12.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Контроль. Лексико-грамматический тест по теме «Еда».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Контрольный тест по теме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3.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Праздники 8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День рождения.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5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https://interneturok.ru/lesson/english/3-klass/grammatika-3/oborot-there-is-are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вспомнить оборот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is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\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are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выполнить тренировочные упражнения и тест после урока.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№31, упр. 3 стр. 85 читать и переводить новые слова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Чтение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Подарки.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6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https://interneturok.ru/lesson/english/3-klass/grammatika-3/oborot-there-was-were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сравнить обороты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is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\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are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и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was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\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were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”, выполнить тренировочные упражнения и тест после урока.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№34 и выучить стихотворение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Happy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Birthday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Английские люди празднуют Рождество.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Упр.10,11 стр. 92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Рождество и Новый год.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Пересказ текста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“Christmas”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часть 1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по теме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Holidays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Аудирование.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Пересказ текста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“Christmas”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часть 2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Домашнее чтение. Текст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Guy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часть 2.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New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Year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” 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7.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Повторение.                                                        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11 стр. 104 ответить на вопросы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8.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Контроль. Лексико-грамматический тест по теме «Праздники».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Контрольный тест по теме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4.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Животные. Домашние любимцы. 10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Домашние питомцы.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7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https://interneturok.ru/lesson/english/5-6-klassy/unit-3/chislitelnye</w:t>
              </w:r>
            </w:hyperlink>
            <w:r w:rsidR="0077471D"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образование порядковых числительных в английском языке (от 1до 12).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№40, выучить новые слова, упр. 11стр. 109 письменно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Чтение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Дикие животные.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8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https://interneturok.ru/lesson/english/5-6-klassy/unit-3/chislitelnye</w:t>
              </w:r>
            </w:hyperlink>
            <w:r w:rsidR="0077471D"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Просмотреть видео урок, выучить образование порядковых числительных в английском языке (от 13 до 19).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№41, выучить новые слова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Части тела.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Упр.13,14 стр. 114 письменно</w:t>
            </w:r>
          </w:p>
        </w:tc>
        <w:tc>
          <w:tcPr>
            <w:tcW w:w="1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Самые смешные и красивые.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9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https://interneturok.ru/lesson/english/5-6-klassy/unit-3/chislitelnye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образование порядковых числительных в английском языке (от 20 до 200), выполнить тренировочные упражнения и тест после урока.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№42, упр. 3 стр. 116 читать и переводить, упр.9,10 стр. 119 письменно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Чтение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Мои любимые животные.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0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https://interneturok.ru/lesson/english/3-klass/leksika/domashnie-i-dikie-zhivotnye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12 стр. 114 пересказать текст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Funny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Animal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1,2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Англичане и их любимцы.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1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https://interneturok.ru/lesson/english/3-klass/grammatika-4/modalnyy-glagol-dolzhen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особенности употребления  модального глагола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Must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”,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125-126 выучить правило модального глагола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Must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прослушать звуковую запись №45, выучить новые слова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7.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Аудирование.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2 стр. 126, упр. 13 стр. 130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8.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Домашнее чтение. Текст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 “The Story of the Three Goats”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части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 1, 2.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hyperlink r:id="rId102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https://interneturok.ru/lesson/english/3-klass/leksika/vneshnost-i-chasti-tela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выполнить тренировочные задания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№49, упр. 4 стр. 132-133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9.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№50 и выучить стихотворение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I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Must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10.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Контроль: лексико-грамматический тест по теме «Животные, домашние любимцы».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Контрольный тест по теме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5.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Одежда 11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магазине.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3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https://interneturok.ru/lesson/english/4-klass/grammatika/stepeni-sravneniya-dlinnyh-prilagatelnyh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особенности степеней сравнения многосложных прилагательных, а также, ознакомиться с исключениями из данного правила, выполнить тренировочные упражнения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№58, выучить новые слова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ты носишь.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2 стр. 23-24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Покупки.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4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https://interneturok.ru/lesson/english/4-klass/leksika/odezhda-clothes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изучить новую лексику по теме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Clothing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выполнить тренировочные упражнения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Прослушать звуковую запись №60, упр. 4 стр. 28-29 читать и переводить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одежда.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№62,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упр.8 стр. 30 выучить диалог по ролям, упр. 13 стр. 31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Диалог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мы носим, когда холодно.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9 стр. 35, упр. 11 стр. 35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Планы на завтра.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5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https://interneturok.ru/lesson/english/3-klass/grammatika-4/prostoe-buduschee-vremya-the-future-simple-tense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изучить материал по теме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Future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Indefinite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Tense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выполнить тренировочные упражнения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№70, упр. 6 стр. 43-44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7.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День рождения мамы.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41-42 учить правило, упр. 4 стр. 42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8.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Одежда на праздник.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12 стр. 46, упр. 14 стр. 52, упр. 17 стр. 57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9.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Аудирование.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звуковые записи №76, 78, упр. 4 стр. 54, упр. 2 стр. 58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Чтение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10.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Домашнее чтение. Текст «Золушка».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58 изучить правило образования наречий в английском языке, упр. 13 стр. 62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11.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Контроль. Лексико-грамматический тест по теме «Одежда».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Контрольный тест по теме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6.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Времена года. 5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Лето, осень, зима, весна.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6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https://interneturok.ru/lesson/english/3-klass/leksika-3/vremena-goda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изучить лексику по теме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Seasons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№83, 84, упр. 5 стр. 71 выучить стихотворение “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Seasons</w:t>
            </w: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Чтение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Погода.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№85, упр. 6 стр. 71 выучить диалог по ролям (один на выбор)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Смена времен года.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№87, упр. 7 стр. 75-76 и выучить одно из стихотворений наизусть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я делаю в разные сезоны.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7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https://www.youtube.com/watch?v=z8VkgKgVhys</w:t>
              </w:r>
            </w:hyperlink>
          </w:p>
          <w:p w:rsidR="0077471D" w:rsidRPr="00350AE5" w:rsidRDefault="0077471D" w:rsidP="0077471D">
            <w:pPr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повторить выражения на тему “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Weather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Упр.12 стр.77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Контроль: лексико-грамматический тест по теме «Времена года».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Контрольный тест по теме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7.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Английский год. 7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Разные месяцы.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8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https://www.youtube.com/watch?v=gtc4c1JlAEM</w:t>
              </w:r>
            </w:hyperlink>
          </w:p>
          <w:p w:rsidR="0077471D" w:rsidRPr="00350AE5" w:rsidRDefault="0077471D" w:rsidP="0077471D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  <w:p w:rsidR="0077471D" w:rsidRPr="00350AE5" w:rsidRDefault="0077471D" w:rsidP="0077471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урок, выучить названия месяцев. 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Прослушать звуковую запись №88, упр. 5 стр. 79 читать и переводить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Зимние месяцы в Англии.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9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https://interneturok.ru/lesson/english/3-klass/leksika-3/neopredelyonnye-mestoimeniya-some-any-no-i-ih-proizvodnye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неопределенные местоимения и их производные в английском языке,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Упр. 9, 10 стр. 87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Весна и лето в Англии.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0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https://www.youtube.com/watch?v=gtc4c1JlAEM</w:t>
              </w:r>
            </w:hyperlink>
          </w:p>
          <w:p w:rsidR="0077471D" w:rsidRPr="00350AE5" w:rsidRDefault="0077471D" w:rsidP="0077471D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  <w:p w:rsidR="0077471D" w:rsidRPr="00350AE5" w:rsidRDefault="0077471D" w:rsidP="0077471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урок, выучить названия месяцев. </w:t>
            </w:r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№92, упр. 3 стр. 89 читать и переводить, упр. 12 стр. 93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4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Праздники летом, весной, осенью.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hyperlink r:id="rId111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https://interneturok.ru/lesson/english/3-klass/leksika-3/angliyskie-i-amerikanskie-prazdniki-english-and-american-holidays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изучить информацию о праздниках в Америке и Англии,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95 учить слова, стр. 94 учить правило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Аудирование.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9, 10 стр. 98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Домашнее чтение. Текст «Хэллоуин».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99 учить правило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7.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Контроль: лексико-грамматический тест по теме «Английский год».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Контрольный тест по теме</w:t>
            </w: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8.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Природа. 6ч.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ферме.</w:t>
            </w:r>
          </w:p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Повторение по теме «Глагол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to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be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прошедшем времени».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71D" w:rsidRPr="00350AE5" w:rsidRDefault="00F35293" w:rsidP="0077471D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hyperlink r:id="rId112" w:history="1">
              <w:r w:rsidR="0077471D" w:rsidRPr="00350AE5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https://interneturok.ru/lesson/english/4-klass/leksika-2/priroda-nature</w:t>
              </w:r>
            </w:hyperlink>
          </w:p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Прослушать звуковую запись №98, упр. 1 стр. 111-112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2.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Реки, моря, океаны.</w:t>
            </w:r>
          </w:p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 по теме «Английские пословицы и поговорки».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12 стр. 115 письменно, упр. 8 стр. 114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3.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На море.</w:t>
            </w:r>
          </w:p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 по теме «Времена года».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9 стр. 111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4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Аудирование.</w:t>
            </w:r>
          </w:p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 по теме «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Present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английском языке».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5 стр. 113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Домашнее чтение. Текст «Каменный суп».</w:t>
            </w:r>
          </w:p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 по теме «Множественное число существительных»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115-116 учить новые слова, упр. 14 стр. 119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77471D" w:rsidRPr="00350AE5" w:rsidTr="0077471D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6. </w:t>
            </w:r>
            <w:r w:rsidRPr="0035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Контроль: лексико-грамматический тест по теме «Природа».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1D" w:rsidRPr="00350AE5" w:rsidRDefault="0077471D" w:rsidP="007747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350AE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Контрольный тест по теме</w:t>
            </w:r>
          </w:p>
        </w:tc>
      </w:tr>
    </w:tbl>
    <w:p w:rsidR="0077471D" w:rsidRDefault="0077471D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CE37AB" w:rsidRDefault="00CE37AB" w:rsidP="009C471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p w:rsidR="00350AE5" w:rsidRDefault="00350AE5" w:rsidP="00C1270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 класс 68ч</w:t>
      </w:r>
    </w:p>
    <w:tbl>
      <w:tblPr>
        <w:tblStyle w:val="40"/>
        <w:tblpPr w:leftFromText="180" w:rightFromText="180" w:vertAnchor="page" w:horzAnchor="margin" w:tblpY="2041"/>
        <w:tblW w:w="9798" w:type="dxa"/>
        <w:tblLayout w:type="fixed"/>
        <w:tblLook w:val="04A0" w:firstRow="1" w:lastRow="0" w:firstColumn="1" w:lastColumn="0" w:noHBand="0" w:noVBand="1"/>
      </w:tblPr>
      <w:tblGrid>
        <w:gridCol w:w="1631"/>
        <w:gridCol w:w="1701"/>
        <w:gridCol w:w="2835"/>
        <w:gridCol w:w="1191"/>
        <w:gridCol w:w="1220"/>
        <w:gridCol w:w="1220"/>
      </w:tblGrid>
      <w:tr w:rsidR="00350AE5" w:rsidRPr="00A12EBA" w:rsidTr="00350AE5">
        <w:trPr>
          <w:trHeight w:val="543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№/количество</w:t>
            </w:r>
            <w:proofErr w:type="gramEnd"/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часов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и ресурсы дистанционного обучения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Примеры домашнего задания </w:t>
            </w:r>
            <w:proofErr w:type="gramStart"/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для</w:t>
            </w:r>
            <w:proofErr w:type="gramEnd"/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ДО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Промежуточное оценивание (формы контроля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Сроки</w:t>
            </w: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№1 Повторение (6ч.).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№1 Погода. Одежда.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3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https://interneturok.ru/lesson/english/4-klass/leksika/odezhda-clothes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4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https://www.youtube.com/watch?v=z8VkgKgVhys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С.3 упр.5 (письменно), упр.2 с.7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2.09-19.09</w:t>
            </w: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№2 Семья.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5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https://interneturok.ru/lesson/english/2-klass/leksika/my-family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Упр.7 с.13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 Еда.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6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https://interneturok.ru/lesson/english/3-klass/leksika-2/eda-food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Упр.1 с.15 (письменно)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 Животные.  Будни.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7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https://interneturok.ru/lesson/english/2-klass/leksika-4/moy-den-my-day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8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https://interneturok.ru/lesson/english/3-klass/leksika/domashnie-i-dikie-zhivotnye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С.18 (таблица с прилагательными, повторить), с.20 упр.7 (чтение), с. 29 упр.1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 Праздники.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9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https://interneturok.ru/lesson/english/3-klass/leksika-3/angliyskie-i-amerikanskie-prazdniki-english-and-american-holidays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С.23 (таблица), упр.3 (письменно).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6 Природа. Времена года.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120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https://interneturok.ru/lesson/english/3-klass/leksika-3/vremena-goda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  <w:p w:rsidR="00350AE5" w:rsidRPr="00A12EBA" w:rsidRDefault="00F35293" w:rsidP="00350AE5">
            <w:pPr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121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https://interneturok.ru/lesson/english/4-klass/leksika-2/priroda-nature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С.26 упр.3 (письменно).  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№2 Школьная жизнь (7ч.).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7 Дни недели.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2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https://www.youtube.com/watch?v=s91H2TFBzf4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 36 (таблица с предлогами времени), с. 37 упр. 7 (письменно), с. 40 упр. 18 (учить слова)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21.09-05.10</w:t>
            </w: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8 Школьные предметы.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3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https://interneturok.ru/lesson/english/4-klass/leksika/moya-shkola-shkolnye-predmety-my-school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 44 упр. 11 (выучить диалог)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 9 Каникулы.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4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https://www.youtube.com/watch?v=jUoDaDS1fMo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 52 упр.17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10 Классный кабинет.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5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https://drive.google.com/file/d/1DJaztqNOZ8fdwYCUoIjC82Xfopd5hf1k/view?usp=sharing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С.54 упр.3, С.55 упр.7, С.55-56 (таблица)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11 Распорядок школьного дня.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6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https://www.youtube.com/watch?v=1n9rsD5L5NU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 60- 61 (читать, переводить слова) с.61 упр.10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 12 Домашнее чтение №5,6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7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interneturok</w:t>
              </w:r>
              <w:proofErr w:type="spellEnd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/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lesson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english</w:t>
              </w:r>
              <w:proofErr w:type="spellEnd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/4-</w:t>
              </w:r>
              <w:proofErr w:type="spellStart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klass</w:t>
              </w:r>
              <w:proofErr w:type="spellEnd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grammatika</w:t>
              </w:r>
              <w:proofErr w:type="spellEnd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-2/</w:t>
              </w:r>
              <w:proofErr w:type="spellStart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predlogi</w:t>
              </w:r>
              <w:proofErr w:type="spellEnd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-</w:t>
              </w:r>
              <w:proofErr w:type="spellStart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vremeni</w:t>
              </w:r>
              <w:proofErr w:type="spellEnd"/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-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on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-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in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-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at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-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after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-</w:t>
              </w:r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before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8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https://www.youtube.com/watch?v=C5hNVDk1GT8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. 67 упр. 12 (читать текст), повторить к тесту 1. дни недели, 2. Предлоги 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3.Школьные предметы 4.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Tag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questions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Конрольное</w:t>
            </w:r>
            <w:proofErr w:type="spellEnd"/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чтение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13 Аудирование №21.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9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https://drive.google.com/file/d/1DJaztqNOZ8fdwYCUoIjC82Xfopd5hf1k/view?usp=sharing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 70 упр.8 (слова), с.72 упр. 12 (текст)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Тест№1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№3 Место, где мы живем (8ч.)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14 Моя квартира.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0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https://www.youtube.com/watch?v=kzkEGEjkb30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 82 упр.12 (выучить диалог), с.83 упр.17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7.10-16.11</w:t>
            </w: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15 Мебель.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1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https://www.youtube.com/watch?v=EKLD4Arn_bs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С.88 упр.18 (письменно), с.85 упр.8 (слова)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 16 Расположение мебели.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Bedroom: </w:t>
            </w:r>
            <w:hyperlink r:id="rId132" w:history="1">
              <w:r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https://www.youtube.com/watch?v=UUADD6J07cU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Living room: </w:t>
            </w:r>
            <w:hyperlink r:id="rId133" w:history="1">
              <w:r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https://www.youtube.com/watch?v=NCs0P8DoyYg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Kitchen:  </w:t>
            </w:r>
            <w:hyperlink r:id="rId134" w:history="1">
              <w:r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https://www.youtube.com/watch?v=pcIuL89AAJ8</w:t>
              </w:r>
            </w:hyperlink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С.89 упр.4 (письменно), с.90 упр.8 (слова)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17 Моя комната.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5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https://www.youtube.com/watch?v=eVdhIVmpSdc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С.97 (таблица), с.99 упр.17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 18 Комната моей мечты.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6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https://www.youtube.com/watch?v=aOSJZbHoiY8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С.104 упр.14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 19 Мой город.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7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https://www.youtube.com/watch?v=qb-m3tEW_as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С.110 упр.14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№ 20 Домашнее чтение №8.                            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8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https://www.youtube.com/watch?v=C5hNVDk1GT8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к тесту: 1) слова (мебель), 2) предлоги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3)разделительные вопросы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№ 21 Аудирование №35                                   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9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https://drive.google.com/file/d/1DJaztqNOZ8fdwYCUoIjC82Xfopd5hf1k/view?usp=sharing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№4 Городская жизнь. Лондон (8ч.)</w:t>
            </w: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22 Город.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0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https://www.youtube.com/watch?v=EfD2k9beP-4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С.117 упр.6 (учить диалог)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17.11-8.12</w:t>
            </w: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23 Проблемы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города.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1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https://drive.google.com/file/d/1DJaztqNOZ8fdwYCUoIjC82Xfopd5hf1k/view?usp=sharing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С.120- 121 (таблица), с.125 упр.16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24 Мой город.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2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https://www.youtube.com/watch?v=qb-m3tEW_as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С.128 (табл.), с.132 упр.19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25 История Лондона.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3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https://www.youtube.com/watch?v=2TS_cuwGkzE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С.134 упр.6 (таблица), с.135 (табл.), с.139 упр.19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26 Жители Лондона.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4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https://drive.google.com/file/d/1DJaztqNOZ8fdwYCUoIjC82Xfopd5hf1k/view?usp=sharing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С.142 (табл.) упр.19, с.147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27 Достопримечательности.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5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https://drive.google.com/file/d/1DJaztqNOZ8fdwYCUoIjC82Xfopd5hf1k/view?usp=sharing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С.149 упр.5 (табл.), с.154 упр.20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28  Домашнее чтение №9.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6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https://drive.google.com/file/d/1DJaztqNOZ8fdwYCUoIjC82Xfopd5hf1k/view?usp=sharing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к тесту 1)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Perfect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tense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2) неправильные глаголы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29 Аудирование.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7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https://drive.google.com/file/d/1DJaztqNOZ8fdwYCUoIjC82Xfopd5hf1k/view?usp=sharing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Тест№2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№5 Путешествия и транспорт (10ч.)</w:t>
            </w: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30 Виды транспорта.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8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https://www.youtube.com/watch?v=sHWUMsBQQns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2 часть учебника, С.3 (учить глаголы), упр.18 с.9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10.12-25.01</w:t>
            </w: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31 Проблемы транспорта.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9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С.13 упр.10 (табл.), с.18 упр.22 (письменно)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32 Транспорт будущего.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0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С.20 (табл.1,2), с. 25 упр.22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33 Путешествие по моей стране.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1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С.26 (табл.)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34 Путешествие, которое я не забуду.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2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С.30 упр.14 (учить)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35 Путешествие к другу.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3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С.35 упр.9, С. 36 (табл.+ слова)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36 Путешествие в Англию.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4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https://www.youtube.com/watch?v=mBELEFMoktU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Повторить неправильные глаголы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37 Домашнее чтение №10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5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https://www.youtube.com/watch?v=GEvSUrPpftw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Составить по 5 предложений с предлогами по теме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38 Аудирование №60.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6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тесту: 1.неправильные глаголы 2.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perfect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39 Контроль. Лексико-грамматический тест по теме «Путешествия и транспорт». Неправильные глаголы.</w:t>
            </w:r>
          </w:p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7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Тест№3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№6 Увлечения (7ч.).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40 Мои увлечения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8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https://interneturok.ru/lesson/english/4-klass/leksika-2/hobbi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С.48 (табл.), Упр. 11 стр. 49 чтение и пересказ с опорой на план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 говорения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27.01-19.02</w:t>
            </w: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41 Коллекционирование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9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https://interneturok.ru/lesson/english/4-klass/leksika-2/hobbi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Упр.15 стр.56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543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42 Домашние питомцы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0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Упр. 11 стр. 60 читать, слова выписать в словарь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665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43 Увлечения Англичан.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1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С.62 (табл.)(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much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many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..)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831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44 Домашнее чтение №11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2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.67 упр.8 (табл.),  С.72 упр.20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45 Аудирование №72.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3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Подготовка к тесту: 1) количественные местоимения (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much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many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 perfect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46 Контроль. Диктант по теме увлечения.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Тест№4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№7 Америка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(10ч.)</w:t>
            </w: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47 Открытие Америки.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4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С.87 упр.7 (слова в словарь)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22.02-8.04</w:t>
            </w: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48 Первые поселения.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5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С.93 упр.13 (чтение)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49 История Дня Благодарения.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6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https://www.youtube.com/watch?v=wUxH_AqrbvI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С.97 (табл.), с.96 упр.2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50 Коренные Американцы.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7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С.107 упр.8 (письменно), с.110 упр.17 (читать)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51 Вашингтон – столица страны.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8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https://interneturok.ru/lesson/english/5-6-klassy/unit-1/vyrazhenie-kolichestva-a-lot-of-many-much-little-a-little-few-a-few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С.116 упр.11 (слова в тетрадь), с.119 упр.21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52 Крупные города Америки.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9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С.124 упр.20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(подготовка к тесту)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53 География и климат Америки.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0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С.129 (табл.), с.130 упр.10 (слова)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54 Домашнее чтение №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1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https://drive.google.com/file/d/1RvUu16n2GuOJ1ejBg7JKyJyCu8xk8LQ2/view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С.137 (табл.), с.139 упр.12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55 Аудирование № 90.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2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Подготовка к тесту 1)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Perfect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2) неправильные глаголы 3) </w:t>
            </w:r>
            <w:proofErr w:type="spellStart"/>
            <w:r w:rsidRPr="00A12EB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предлогы</w:t>
            </w:r>
            <w:proofErr w:type="spellEnd"/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4)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tag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questions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56 Контроль. Диктант по теме «Америка».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3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Тест№5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№8 Россия (9ч.)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57 Географическое положение России.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4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https://interneturok.ru/lesson/english/4-klass/leksika-2/priroda-nature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С.146 - слова. С.148 упр.12 (читать)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9.04-15.05</w:t>
            </w: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58 История России.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5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Упр.7 с.151 (слова)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59 Столица Росси</w:t>
            </w:r>
            <w:proofErr w:type="gramStart"/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Москва.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6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Упр.10 с.155 (слова)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60 Города России.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7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https://interneturok.ru/lesson/english/5-6-klassy/unit-4/modalnye-glagoly-ekvivalenty-modalnyh-glagolov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С.161 упр.10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61 Символы страны.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8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https://interneturok.ru/lesson/english/5-6-klassy/unit-4/modalnye-glagoly-ekvivalenty-modalnyh-glagolov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Учить слова по теме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62 Народы России.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9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Учить слова по теме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63 Домашнее чтение №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80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Учить слова по теме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64 Аудирование №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81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https://drive.google.com/file/d/1OVbvIQhGQDhWWG4AEzg4kKc8ZeK0jHR1/view?usp=sharing</w:t>
              </w:r>
            </w:hyperlink>
            <w:r w:rsidR="00350AE5"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Подготовиться к тестированию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350AE5" w:rsidRPr="00A12EBA" w:rsidRDefault="00350AE5" w:rsidP="00350AE5">
            <w:pPr>
              <w:spacing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65 Контроль. Диктант по теме « Моя страна».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Домашнее чтение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Тест№6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№9 Обобщение и повторение (3ч.)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66 Времена группы «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82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https://interneturok.ru/lesson/english/5-6-klassy/unit-1/sistema-izuchennyh-vremen-present-simple-past-simple-future-simple-past-continuous-present-continuous-present-perfect</w:t>
              </w:r>
            </w:hyperlink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Нарисовать и выучить таблицу по временам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+ 5 примеров на каждое время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Грамматический тест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>17.05-24.05</w:t>
            </w:r>
          </w:p>
        </w:tc>
      </w:tr>
      <w:tr w:rsidR="00350AE5" w:rsidRPr="00A12EBA" w:rsidTr="00350AE5">
        <w:trPr>
          <w:trHeight w:val="270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№ 67 Путешествия и транспорт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F35293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83" w:history="1">
              <w:r w:rsidR="00350AE5" w:rsidRPr="00A12EB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https://www.youtube.com/watch?v=g-uW_KheiEc</w:t>
              </w:r>
            </w:hyperlink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 122 упр. 17 читать</w:t>
            </w:r>
          </w:p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С. 124 упр.22 (письменно)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AE5" w:rsidRPr="00A12EBA" w:rsidTr="00350AE5">
        <w:trPr>
          <w:trHeight w:val="1116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№ 68 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Увлечения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Домашнее чтение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E5" w:rsidRPr="00A12EBA" w:rsidRDefault="00350AE5" w:rsidP="00350A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50AE5" w:rsidRPr="00350AE5" w:rsidRDefault="00350AE5" w:rsidP="00350AE5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50AE5" w:rsidRPr="00350AE5" w:rsidRDefault="00350AE5" w:rsidP="00350AE5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A60CF" w:rsidRDefault="004B0752" w:rsidP="00A12EBA">
      <w:pPr>
        <w:spacing w:before="200" w:after="0" w:line="240" w:lineRule="auto"/>
        <w:jc w:val="right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 w:rsidRPr="00821D3C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Приложение 1</w:t>
      </w:r>
    </w:p>
    <w:p w:rsidR="002A60CF" w:rsidRPr="00E74EB3" w:rsidRDefault="002A60CF" w:rsidP="002A60CF">
      <w:pPr>
        <w:spacing w:before="200" w:after="0"/>
        <w:jc w:val="center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 w:rsidRPr="00E74EB3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ОПИСАНИЕ УЧЕБНО-МЕТОДИЧЕСКОГО И МАТЕРИАЛЬНО-ТЕХНИЧЕСКОГО ОБЕСПЕЧЕНИЯ ОБРАЗОВАТЕЛЬНОЙ ДЕЯТЕЛЬНОСТИ</w:t>
      </w:r>
    </w:p>
    <w:p w:rsidR="002A60CF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60CF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60CF" w:rsidRPr="002A60CF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Cs w:val="24"/>
        </w:rPr>
      </w:pPr>
      <w:r w:rsidRPr="002A60CF">
        <w:rPr>
          <w:rFonts w:ascii="Times New Roman" w:hAnsi="Times New Roman" w:cs="Times New Roman"/>
          <w:b/>
          <w:bCs/>
          <w:szCs w:val="24"/>
        </w:rPr>
        <w:t>УЧЕБНО-МЕТОДИЧЕСКОЕ И ИНФОРМАЦИОННОЕ ОБЕСПЕЧЕНИЕ РЕАЛИЗАЦИИ ОСНОВНОЙ ОБРАЗОВАТЕЛЬНОЙ ПРОГРАММЫ УЧЕБНОГО ПРЕДМЕТА «АНГЛИЙСКИЙ ЯЗЫК».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sz w:val="24"/>
          <w:szCs w:val="24"/>
        </w:rPr>
        <w:t xml:space="preserve">Процесс обучения осуществляется на основе учебно-методического комплекта «Английский язык» (для II—IV классов), который состоит из: </w:t>
      </w:r>
      <w:r w:rsidR="000742FB">
        <w:rPr>
          <w:rFonts w:ascii="Times New Roman" w:hAnsi="Times New Roman" w:cs="Times New Roman"/>
          <w:b/>
          <w:bCs/>
          <w:sz w:val="24"/>
          <w:szCs w:val="24"/>
        </w:rPr>
        <w:t xml:space="preserve">учебника, 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аудиокурса,книги</w:t>
      </w:r>
      <w:proofErr w:type="spellEnd"/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 для учителя  </w:t>
      </w:r>
      <w:r w:rsidRPr="0039177C">
        <w:rPr>
          <w:rFonts w:ascii="Times New Roman" w:hAnsi="Times New Roman" w:cs="Times New Roman"/>
          <w:sz w:val="24"/>
          <w:szCs w:val="24"/>
        </w:rPr>
        <w:t>(для II класса).</w:t>
      </w:r>
    </w:p>
    <w:p w:rsidR="002A60CF" w:rsidRPr="0039177C" w:rsidRDefault="000742FB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2A60CF" w:rsidRPr="0039177C">
        <w:rPr>
          <w:rFonts w:ascii="Times New Roman" w:hAnsi="Times New Roman" w:cs="Times New Roman"/>
          <w:b/>
          <w:bCs/>
          <w:sz w:val="24"/>
          <w:szCs w:val="24"/>
        </w:rPr>
        <w:t>остав учебно-методических комплектов «Английский язык» по классам выглядит так: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 класс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Бондаренко К. А., </w:t>
      </w:r>
      <w:proofErr w:type="spellStart"/>
      <w:r w:rsidRPr="0039177C">
        <w:rPr>
          <w:rFonts w:ascii="Times New Roman" w:hAnsi="Times New Roman" w:cs="Times New Roman"/>
          <w:i/>
          <w:iCs/>
          <w:sz w:val="24"/>
          <w:szCs w:val="24"/>
        </w:rPr>
        <w:t>Притыкина</w:t>
      </w:r>
      <w:proofErr w:type="spellEnd"/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 Т. А. </w:t>
      </w:r>
      <w:r w:rsidRPr="0039177C">
        <w:rPr>
          <w:rFonts w:ascii="Times New Roman" w:hAnsi="Times New Roman" w:cs="Times New Roman"/>
          <w:sz w:val="24"/>
          <w:szCs w:val="24"/>
        </w:rPr>
        <w:t>Английский язык. 2 класс. Учебник. В 2 ч. (в комплекте с учебн</w:t>
      </w:r>
      <w:r w:rsidR="00063B03">
        <w:rPr>
          <w:rFonts w:ascii="Times New Roman" w:hAnsi="Times New Roman" w:cs="Times New Roman"/>
          <w:sz w:val="24"/>
          <w:szCs w:val="24"/>
        </w:rPr>
        <w:t>ым диском MP3). — М.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Бондаренко К. А.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Книга </w:t>
      </w:r>
      <w:r w:rsidR="00063B03">
        <w:rPr>
          <w:rFonts w:ascii="Times New Roman" w:hAnsi="Times New Roman" w:cs="Times New Roman"/>
          <w:sz w:val="24"/>
          <w:szCs w:val="24"/>
        </w:rPr>
        <w:t>для учителя: 2 класс.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Максименко Н. И.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Раздаточный дидактический материал: </w:t>
      </w:r>
      <w:r w:rsidR="00063B03">
        <w:rPr>
          <w:rFonts w:ascii="Times New Roman" w:hAnsi="Times New Roman" w:cs="Times New Roman"/>
          <w:sz w:val="24"/>
          <w:szCs w:val="24"/>
        </w:rPr>
        <w:t>2 класс</w:t>
      </w:r>
      <w:proofErr w:type="gramStart"/>
      <w:r w:rsidR="00063B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63B03">
        <w:rPr>
          <w:rFonts w:ascii="Times New Roman" w:hAnsi="Times New Roman" w:cs="Times New Roman"/>
          <w:sz w:val="24"/>
          <w:szCs w:val="24"/>
        </w:rPr>
        <w:t xml:space="preserve"> — (</w:t>
      </w:r>
      <w:proofErr w:type="gramStart"/>
      <w:r w:rsidR="00063B0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63B03">
        <w:rPr>
          <w:rFonts w:ascii="Times New Roman" w:hAnsi="Times New Roman" w:cs="Times New Roman"/>
          <w:sz w:val="24"/>
          <w:szCs w:val="24"/>
        </w:rPr>
        <w:t xml:space="preserve"> папке).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III класс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</w:t>
      </w:r>
      <w:proofErr w:type="spellStart"/>
      <w:r w:rsidRPr="0039177C">
        <w:rPr>
          <w:rFonts w:ascii="Times New Roman" w:hAnsi="Times New Roman" w:cs="Times New Roman"/>
          <w:i/>
          <w:iCs/>
          <w:sz w:val="24"/>
          <w:szCs w:val="24"/>
        </w:rPr>
        <w:t>Притыкина</w:t>
      </w:r>
      <w:proofErr w:type="spellEnd"/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 Т. А. </w:t>
      </w:r>
      <w:r w:rsidRPr="0039177C">
        <w:rPr>
          <w:rFonts w:ascii="Times New Roman" w:hAnsi="Times New Roman" w:cs="Times New Roman"/>
          <w:sz w:val="24"/>
          <w:szCs w:val="24"/>
        </w:rPr>
        <w:t>Английский язык. 3 класс. Учебник. В 2 ч. (в комплекте с</w:t>
      </w:r>
      <w:r w:rsidR="00063B03">
        <w:rPr>
          <w:rFonts w:ascii="Times New Roman" w:hAnsi="Times New Roman" w:cs="Times New Roman"/>
          <w:sz w:val="24"/>
          <w:szCs w:val="24"/>
        </w:rPr>
        <w:t xml:space="preserve"> учебным диском MP3).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</w:t>
      </w:r>
      <w:proofErr w:type="spellStart"/>
      <w:r w:rsidRPr="0039177C">
        <w:rPr>
          <w:rFonts w:ascii="Times New Roman" w:hAnsi="Times New Roman" w:cs="Times New Roman"/>
          <w:i/>
          <w:iCs/>
          <w:sz w:val="24"/>
          <w:szCs w:val="24"/>
        </w:rPr>
        <w:t>Притыкина</w:t>
      </w:r>
      <w:proofErr w:type="spellEnd"/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 Т. А.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Книга </w:t>
      </w:r>
      <w:r w:rsidR="00063B03">
        <w:rPr>
          <w:rFonts w:ascii="Times New Roman" w:hAnsi="Times New Roman" w:cs="Times New Roman"/>
          <w:sz w:val="24"/>
          <w:szCs w:val="24"/>
        </w:rPr>
        <w:t>для учителя: 3 класс.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IV класс</w:t>
      </w:r>
    </w:p>
    <w:p w:rsidR="002A60CF" w:rsidRPr="0039177C" w:rsidRDefault="002A60CF" w:rsidP="00074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Афанасьева О. В. </w:t>
      </w:r>
      <w:r w:rsidRPr="0039177C">
        <w:rPr>
          <w:rFonts w:ascii="Times New Roman" w:hAnsi="Times New Roman" w:cs="Times New Roman"/>
          <w:sz w:val="24"/>
          <w:szCs w:val="24"/>
        </w:rPr>
        <w:t>Английский язык. 4 класс. Учебник. В 2 ч. (в комплекте с</w:t>
      </w:r>
      <w:r w:rsidR="00063B03">
        <w:rPr>
          <w:rFonts w:ascii="Times New Roman" w:hAnsi="Times New Roman" w:cs="Times New Roman"/>
          <w:sz w:val="24"/>
          <w:szCs w:val="24"/>
        </w:rPr>
        <w:t xml:space="preserve"> учебным диском MP3).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074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Афанасьева О. В.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Книга </w:t>
      </w:r>
      <w:r w:rsidR="00063B03">
        <w:rPr>
          <w:rFonts w:ascii="Times New Roman" w:hAnsi="Times New Roman" w:cs="Times New Roman"/>
          <w:sz w:val="24"/>
          <w:szCs w:val="24"/>
        </w:rPr>
        <w:t>для учителя: 4 класс.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t>Учебник (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Student’sBook</w:t>
      </w:r>
      <w:proofErr w:type="spellEnd"/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39177C">
        <w:rPr>
          <w:rFonts w:ascii="Times New Roman" w:hAnsi="Times New Roman" w:cs="Times New Roman"/>
          <w:sz w:val="24"/>
          <w:szCs w:val="24"/>
        </w:rPr>
        <w:t>является ядром УМК, и систематическая работа с ним учащихся в классе и дома является обязательной. В учебники включён «Грамматический справочник» (кроме 2 класса) на русском языке, в котором представлен в обобщённом виде грамматический материал каждого модуля.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Аудиокурс</w:t>
      </w:r>
      <w:r w:rsidRPr="0039177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9177C">
        <w:rPr>
          <w:rFonts w:ascii="Times New Roman" w:hAnsi="Times New Roman" w:cs="Times New Roman"/>
          <w:sz w:val="24"/>
          <w:szCs w:val="24"/>
        </w:rPr>
        <w:t xml:space="preserve"> </w:t>
      </w:r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CD </w:t>
      </w:r>
      <w:r w:rsidRPr="0039177C">
        <w:rPr>
          <w:rFonts w:ascii="Times New Roman" w:hAnsi="Times New Roman" w:cs="Times New Roman"/>
          <w:sz w:val="24"/>
          <w:szCs w:val="24"/>
        </w:rPr>
        <w:t xml:space="preserve">(MP3) </w:t>
      </w:r>
      <w:proofErr w:type="gramStart"/>
      <w:r w:rsidRPr="0039177C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39177C">
        <w:rPr>
          <w:rFonts w:ascii="Times New Roman" w:hAnsi="Times New Roman" w:cs="Times New Roman"/>
          <w:sz w:val="24"/>
          <w:szCs w:val="24"/>
        </w:rPr>
        <w:t xml:space="preserve"> как для работы на уроках, так и для самостоятельной работы учащихся дома. Звуковое пособие является обязательным компонентом УМК для успешного овладения иностранным языком учащимися.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7C">
        <w:rPr>
          <w:rFonts w:ascii="Times New Roman" w:hAnsi="Times New Roman" w:cs="Times New Roman"/>
          <w:sz w:val="24"/>
          <w:szCs w:val="24"/>
        </w:rPr>
        <w:t>Аудиокурс</w:t>
      </w:r>
      <w:proofErr w:type="spellEnd"/>
      <w:r w:rsidRPr="0039177C">
        <w:rPr>
          <w:rFonts w:ascii="Times New Roman" w:hAnsi="Times New Roman" w:cs="Times New Roman"/>
          <w:sz w:val="24"/>
          <w:szCs w:val="24"/>
        </w:rPr>
        <w:t xml:space="preserve"> содержит записи новых слов, диалогов, стихов, песен, а также задания из учебника и рабочей тетради, с </w:t>
      </w:r>
      <w:proofErr w:type="gramStart"/>
      <w:r w:rsidRPr="0039177C">
        <w:rPr>
          <w:rFonts w:ascii="Times New Roman" w:hAnsi="Times New Roman" w:cs="Times New Roman"/>
          <w:sz w:val="24"/>
          <w:szCs w:val="24"/>
        </w:rPr>
        <w:t>тем</w:t>
      </w:r>
      <w:proofErr w:type="gramEnd"/>
      <w:r w:rsidRPr="0039177C">
        <w:rPr>
          <w:rFonts w:ascii="Times New Roman" w:hAnsi="Times New Roman" w:cs="Times New Roman"/>
          <w:sz w:val="24"/>
          <w:szCs w:val="24"/>
        </w:rPr>
        <w:t xml:space="preserve"> чтобы учащиеся могли слушать их дома, отрабатывая навыки произношения и интонацию.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t>Книга для учителя (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Teacher’sBook</w:t>
      </w:r>
      <w:proofErr w:type="spellEnd"/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39177C">
        <w:rPr>
          <w:rFonts w:ascii="Times New Roman" w:hAnsi="Times New Roman" w:cs="Times New Roman"/>
          <w:sz w:val="24"/>
          <w:szCs w:val="24"/>
        </w:rPr>
        <w:t>является важным средством, позволяющим эффективно управлять учебным процессом. В книге для учителя содержится тематическое планирование, рекомендации по работе с компонентами УМК. В книгу для учителя включены дополнительные материалы, позволяющие учителю осуществлять дифференцированный подход, а также тексты звукового пособия.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t>Папка с раздаточным материалом (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Picture</w:t>
      </w:r>
      <w:proofErr w:type="spellEnd"/>
      <w:r w:rsidR="006926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Flash</w:t>
      </w:r>
      <w:proofErr w:type="spellEnd"/>
      <w:r w:rsidR="006926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cards</w:t>
      </w:r>
      <w:proofErr w:type="spellEnd"/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39177C">
        <w:rPr>
          <w:rFonts w:ascii="Times New Roman" w:hAnsi="Times New Roman" w:cs="Times New Roman"/>
          <w:sz w:val="24"/>
          <w:szCs w:val="24"/>
        </w:rPr>
        <w:t>содержит 73 карточки (алфавит, знаки транскрипции, предметные и тематические картинки), муляж циферблата часов и бумажные куклы (4). Раздаточный дидактический материал имеет многоцелевое назначение. Он может использоваться для организации обучения в игровой форме, для коллективной работы на уроках, для проверки и закрепления знаний учащихся в области лексики и грамматики.</w:t>
      </w:r>
    </w:p>
    <w:p w:rsidR="002A60CF" w:rsidRPr="002A60CF" w:rsidRDefault="002A60CF" w:rsidP="002A60CF">
      <w:pPr>
        <w:spacing w:after="0" w:line="240" w:lineRule="auto"/>
        <w:ind w:firstLine="709"/>
        <w:jc w:val="both"/>
        <w:rPr>
          <w:rFonts w:ascii="Times New Roman" w:eastAsiaTheme="majorEastAsia" w:hAnsi="Times New Roman"/>
          <w:b/>
          <w:bCs/>
          <w:color w:val="00B0F0"/>
          <w:sz w:val="24"/>
          <w:szCs w:val="26"/>
          <w:lang w:eastAsia="en-US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Кабинет </w:t>
      </w:r>
      <w:r>
        <w:rPr>
          <w:rFonts w:ascii="Times New Roman" w:eastAsia="Times New Roman" w:hAnsi="Times New Roman"/>
          <w:spacing w:val="-6"/>
          <w:sz w:val="24"/>
          <w:szCs w:val="24"/>
        </w:rPr>
        <w:t>английского языка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является неотъемлемой частью информационно-образовательной среды по предмету. В нём проводятся   внеклассные   и  внеурочные   занятия,  воспитательная  работа  с  </w:t>
      </w:r>
      <w:proofErr w:type="gram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обучающимися</w:t>
      </w:r>
      <w:proofErr w:type="gramEnd"/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.  Поэтому  он  должен соответствовать требованиям федерального государственного  образовательного  стандарта.  Основа  кабинета  —  рабочие  места  для  </w:t>
      </w:r>
      <w:proofErr w:type="gram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обучающихся</w:t>
      </w:r>
      <w:proofErr w:type="gramEnd"/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и учителя.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i/>
          <w:spacing w:val="-6"/>
          <w:sz w:val="24"/>
          <w:szCs w:val="24"/>
        </w:rPr>
        <w:t>Оборудование кабинета включает следующие типы средств  обучения: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lastRenderedPageBreak/>
        <w:t xml:space="preserve">стенды  для  </w:t>
      </w:r>
      <w:proofErr w:type="gram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пос</w:t>
      </w:r>
      <w:r>
        <w:rPr>
          <w:rFonts w:ascii="Times New Roman" w:eastAsia="Times New Roman" w:hAnsi="Times New Roman"/>
          <w:spacing w:val="-6"/>
          <w:sz w:val="24"/>
          <w:szCs w:val="24"/>
        </w:rPr>
        <w:t>тоянных</w:t>
      </w:r>
      <w:proofErr w:type="gramEnd"/>
      <w:r>
        <w:rPr>
          <w:rFonts w:ascii="Times New Roman" w:eastAsia="Times New Roman" w:hAnsi="Times New Roman"/>
          <w:spacing w:val="-6"/>
          <w:sz w:val="24"/>
          <w:szCs w:val="24"/>
        </w:rPr>
        <w:t xml:space="preserve">  и временных  </w:t>
      </w:r>
      <w:proofErr w:type="spellStart"/>
      <w:r>
        <w:rPr>
          <w:rFonts w:ascii="Times New Roman" w:eastAsia="Times New Roman" w:hAnsi="Times New Roman"/>
          <w:spacing w:val="-6"/>
          <w:sz w:val="24"/>
          <w:szCs w:val="24"/>
        </w:rPr>
        <w:t>экспозици</w:t>
      </w:r>
      <w:proofErr w:type="spellEnd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комплект   технических   и  информационно-коммуникативных средств  обучения: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аппаратура для записи и воспроизведения аудио и видеоинформации,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компьютер,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мультимедиа-проектор,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интерактивная  доска,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— коллекция </w:t>
      </w:r>
      <w:proofErr w:type="spell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медиаресурсов</w:t>
      </w:r>
      <w:proofErr w:type="spellEnd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, в том числе электронные приложения  к учебникам,  обучающие  программы,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учебная  геоинформационная  система;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комплекты  географических   ка</w:t>
      </w:r>
      <w:proofErr w:type="gram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рт </w:t>
      </w:r>
      <w:r>
        <w:rPr>
          <w:rFonts w:ascii="Times New Roman" w:eastAsia="Times New Roman" w:hAnsi="Times New Roman"/>
          <w:spacing w:val="-6"/>
          <w:sz w:val="24"/>
          <w:szCs w:val="24"/>
        </w:rPr>
        <w:t>стр</w:t>
      </w:r>
      <w:proofErr w:type="gramEnd"/>
      <w:r>
        <w:rPr>
          <w:rFonts w:ascii="Times New Roman" w:eastAsia="Times New Roman" w:hAnsi="Times New Roman"/>
          <w:spacing w:val="-6"/>
          <w:sz w:val="24"/>
          <w:szCs w:val="24"/>
        </w:rPr>
        <w:t>ан изучаемого языка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и  печатных  демонстрационных пособий (таблицы, транспаранты, портреты выдающихся </w:t>
      </w:r>
      <w:r>
        <w:rPr>
          <w:rFonts w:ascii="Times New Roman" w:eastAsia="Times New Roman" w:hAnsi="Times New Roman"/>
          <w:spacing w:val="-6"/>
          <w:sz w:val="24"/>
          <w:szCs w:val="24"/>
        </w:rPr>
        <w:t>писателей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  и   </w:t>
      </w:r>
      <w:r>
        <w:rPr>
          <w:rFonts w:ascii="Times New Roman" w:eastAsia="Times New Roman" w:hAnsi="Times New Roman"/>
          <w:spacing w:val="-6"/>
          <w:sz w:val="24"/>
          <w:szCs w:val="24"/>
        </w:rPr>
        <w:t>поэтов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)   по   всем   разделам   школьного курса  </w:t>
      </w:r>
      <w:r>
        <w:rPr>
          <w:rFonts w:ascii="Times New Roman" w:eastAsia="Times New Roman" w:hAnsi="Times New Roman"/>
          <w:spacing w:val="-6"/>
          <w:sz w:val="24"/>
          <w:szCs w:val="24"/>
        </w:rPr>
        <w:t>английского языка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>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комплект  экранно-звуковых  пособий  и слайдов;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библиотека  учебной,  программно-методической,  учебно-методической,  справочно-информационной  и  научно-популярной  литературы;</w:t>
      </w:r>
    </w:p>
    <w:p w:rsidR="002A60CF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картотека с заданиями для индивидуального  обучения, организации самостоятельных работ обучающихся, проведения контрольных  работ  и т.д.</w:t>
      </w:r>
    </w:p>
    <w:p w:rsidR="002A60CF" w:rsidRPr="00A0319B" w:rsidRDefault="002A60CF" w:rsidP="002A60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E74EB3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ОБРАЗОВАТЕЛЬНОГО </w:t>
      </w:r>
      <w:r w:rsidRPr="00E74EB3">
        <w:rPr>
          <w:rFonts w:ascii="Times New Roman" w:hAnsi="Times New Roman" w:cs="Times New Roman"/>
          <w:b/>
          <w:bCs/>
          <w:sz w:val="24"/>
          <w:szCs w:val="24"/>
        </w:rPr>
        <w:t>ПРОЦЕССА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74EB3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E74EB3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E74EB3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E74EB3">
        <w:rPr>
          <w:rFonts w:ascii="Times New Roman" w:hAnsi="Times New Roman" w:cs="Times New Roman"/>
          <w:sz w:val="24"/>
          <w:szCs w:val="24"/>
        </w:rPr>
        <w:t>мплект (на каждого ученика)</w:t>
      </w: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74EB3">
        <w:rPr>
          <w:rFonts w:ascii="Times New Roman" w:hAnsi="Times New Roman" w:cs="Times New Roman"/>
          <w:b/>
          <w:bCs/>
          <w:sz w:val="24"/>
          <w:szCs w:val="24"/>
        </w:rPr>
        <w:t xml:space="preserve">Д </w:t>
      </w:r>
      <w:r w:rsidRPr="00E74EB3">
        <w:rPr>
          <w:rFonts w:ascii="Times New Roman" w:hAnsi="Times New Roman" w:cs="Times New Roman"/>
          <w:sz w:val="24"/>
          <w:szCs w:val="24"/>
        </w:rPr>
        <w:t>— демонстрационный экземпляр (не менее одного экземпляра на класс)</w:t>
      </w: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672"/>
        <w:gridCol w:w="5235"/>
        <w:gridCol w:w="1289"/>
        <w:gridCol w:w="2375"/>
      </w:tblGrid>
      <w:tr w:rsidR="002A60CF" w:rsidRPr="00E74EB3" w:rsidTr="00F21E62">
        <w:tc>
          <w:tcPr>
            <w:tcW w:w="672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объектов и средств материально-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технического обеспечения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</w:t>
            </w: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чество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Книгопечатная продукция (библиотечный фонд)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государственный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образовательный стандартначального общего образования.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z w:val="24"/>
                <w:szCs w:val="24"/>
              </w:rPr>
              <w:t>мерная основная образовательная программа образова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тельного учреждения. Начальная школа (иностранный язык).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Примерные программы по учебным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предметам. Начальнаяшкола (иностранный язык).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Английский язык. Рабочие программы. Предметная линия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учебников И. Н.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Верещагиной. II—IV классы.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Учебники «Английский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язык» для II—IV классов общеобразовательных учреждений и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школ с углублённым изучениеманглийского языка.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Книги для учителя.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Двуязычные словари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Библиотечный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фонд комплектуется с учётомтипа школы наоснове федерального перечня учебников,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рекомендован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ны</w:t>
            </w:r>
            <w:proofErr w:type="gramStart"/>
            <w:r w:rsidRPr="00E74EB3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допущенных)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науки</w:t>
            </w:r>
            <w:proofErr w:type="spellEnd"/>
            <w:r w:rsidRPr="00E74EB3">
              <w:rPr>
                <w:rFonts w:ascii="Times New Roman" w:hAnsi="Times New Roman"/>
                <w:sz w:val="24"/>
                <w:szCs w:val="24"/>
              </w:rPr>
              <w:t xml:space="preserve"> РФ</w:t>
            </w: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Печатные пособия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Алфавит (карточки/настенная таблица).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Касса английских букв и буквосочетаний.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Транскрипционные знаки (карточки).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Грамматические таблицы.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Карты на английском языке: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географические карты странизучаемого языка.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Плакаты по англоговорящим странам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Технические средства обучения и оборудование кабинета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Компьютер.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Классная доска с набором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приспособлений для креплениятаблиц, плакатов и картинок.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Интерактивная доска.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Видеомагнитофон/видеоплеер.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Мультимедийный проектор.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Телевизор.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Стенд для размещения творческих работ учащихся.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Стол учительский.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Ученические столы 2-местные с комплектом стульев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 не ме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 xml:space="preserve">нее 150 </w:t>
            </w:r>
            <w:r w:rsidRPr="00E74EB3">
              <w:rPr>
                <w:rFonts w:ascii="Times New Roman" w:eastAsia="SymbolMat" w:hAnsi="Times New Roman"/>
                <w:sz w:val="24"/>
                <w:szCs w:val="24"/>
              </w:rPr>
              <w:t>х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150 см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Диаметр экрана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не менее 72 см</w:t>
            </w: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Экранно-звуковые пособия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CD для работы в классе и дома (MP3).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Сайт дополнительных обр</w:t>
            </w:r>
            <w:r>
              <w:rPr>
                <w:rFonts w:ascii="Times New Roman" w:hAnsi="Times New Roman"/>
                <w:sz w:val="24"/>
                <w:szCs w:val="24"/>
              </w:rPr>
              <w:t>азовательных ресурсов «К англий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скому с любовью» http://www.prosv.ru/umk/vereshchagina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Слайды, соответствую</w:t>
            </w:r>
            <w:r>
              <w:rPr>
                <w:rFonts w:ascii="Times New Roman" w:hAnsi="Times New Roman"/>
                <w:sz w:val="24"/>
                <w:szCs w:val="24"/>
              </w:rPr>
              <w:t>щие содержанию обучения (по воз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можности)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 xml:space="preserve">Мультимедийные (цифровые) образовательные ресурсы,соответствующие тематике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примерной программы по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иностранному языку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Игры и игрушки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Мягкие игрушки, пальчиковые куклы, бумажные куклы,мячи и др.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60CF" w:rsidRPr="004B0752" w:rsidRDefault="002A60CF" w:rsidP="002A60CF">
      <w:pPr>
        <w:spacing w:before="200" w:after="0"/>
        <w:jc w:val="both"/>
        <w:outlineLvl w:val="1"/>
        <w:rPr>
          <w:rFonts w:ascii="Times New Roman" w:eastAsiaTheme="majorEastAsia" w:hAnsi="Times New Roman"/>
          <w:b/>
          <w:bCs/>
          <w:color w:val="00B0F0"/>
          <w:sz w:val="24"/>
          <w:szCs w:val="26"/>
          <w:lang w:eastAsia="en-US"/>
        </w:rPr>
      </w:pPr>
    </w:p>
    <w:p w:rsidR="007D587C" w:rsidRDefault="003518F0" w:rsidP="00CE37AB">
      <w:pPr>
        <w:spacing w:before="200" w:after="0"/>
        <w:jc w:val="right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Приложение 2</w:t>
      </w:r>
    </w:p>
    <w:p w:rsidR="003518F0" w:rsidRDefault="003518F0" w:rsidP="008C0A1B">
      <w:pPr>
        <w:spacing w:before="200" w:after="0"/>
        <w:jc w:val="right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</w:p>
    <w:p w:rsidR="003518F0" w:rsidRDefault="003518F0" w:rsidP="003518F0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КАЛЕНДРНО-</w:t>
      </w:r>
      <w:r w:rsidRPr="00302138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ТЕМАТИЧЕСКОЕ ПЛАНИРОВАНИЕ</w:t>
      </w:r>
    </w:p>
    <w:p w:rsidR="003518F0" w:rsidRDefault="003518F0" w:rsidP="003518F0">
      <w:pPr>
        <w:spacing w:after="0" w:line="240" w:lineRule="auto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</w:p>
    <w:p w:rsidR="003518F0" w:rsidRDefault="003518F0" w:rsidP="003518F0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2 класс. 68</w:t>
      </w:r>
      <w:r w:rsidRPr="00302138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 xml:space="preserve"> ч</w:t>
      </w: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38"/>
        <w:gridCol w:w="5234"/>
        <w:gridCol w:w="1242"/>
      </w:tblGrid>
      <w:tr w:rsidR="003518F0" w:rsidTr="00F500BA">
        <w:tc>
          <w:tcPr>
            <w:tcW w:w="3238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Раздел</w:t>
            </w:r>
          </w:p>
        </w:tc>
        <w:tc>
          <w:tcPr>
            <w:tcW w:w="5234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Тема урока</w:t>
            </w:r>
          </w:p>
        </w:tc>
        <w:tc>
          <w:tcPr>
            <w:tcW w:w="1242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Сроки</w:t>
            </w:r>
          </w:p>
        </w:tc>
      </w:tr>
      <w:tr w:rsidR="003518F0" w:rsidTr="00F500BA">
        <w:tc>
          <w:tcPr>
            <w:tcW w:w="9714" w:type="dxa"/>
            <w:gridSpan w:val="3"/>
          </w:tcPr>
          <w:p w:rsidR="003518F0" w:rsidRPr="00B9464C" w:rsidRDefault="003518F0" w:rsidP="00F500BA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Давайте познакомимся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3 ч.</w:t>
            </w:r>
          </w:p>
        </w:tc>
      </w:tr>
      <w:tr w:rsidR="003518F0" w:rsidTr="00F500BA">
        <w:tc>
          <w:tcPr>
            <w:tcW w:w="3238" w:type="dxa"/>
            <w:vMerge w:val="restart"/>
          </w:tcPr>
          <w:p w:rsidR="003518F0" w:rsidRPr="00B9464C" w:rsidRDefault="003518F0" w:rsidP="00F500BA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Давайте познакомимся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3 ч.</w:t>
            </w:r>
          </w:p>
        </w:tc>
        <w:tc>
          <w:tcPr>
            <w:tcW w:w="5234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B9464C">
              <w:rPr>
                <w:rFonts w:ascii="Times New Roman" w:eastAsiaTheme="majorEastAsia" w:hAnsi="Times New Roman"/>
                <w:bCs/>
                <w:sz w:val="24"/>
                <w:szCs w:val="26"/>
              </w:rPr>
              <w:t>Знакомство с английскими и американскими ребятами.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2.09-9.09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Мой любимый сказочный герой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B9464C">
              <w:rPr>
                <w:rFonts w:ascii="Times New Roman" w:eastAsiaTheme="majorEastAsia" w:hAnsi="Times New Roman"/>
                <w:bCs/>
                <w:sz w:val="24"/>
                <w:szCs w:val="26"/>
              </w:rPr>
              <w:t xml:space="preserve">Контроль. </w:t>
            </w:r>
            <w:r>
              <w:rPr>
                <w:rFonts w:ascii="Times New Roman" w:eastAsiaTheme="majorEastAsia" w:hAnsi="Times New Roman"/>
                <w:bCs/>
                <w:sz w:val="24"/>
                <w:szCs w:val="26"/>
              </w:rPr>
              <w:t>Диктант.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B9464C">
              <w:rPr>
                <w:rFonts w:ascii="Times New Roman" w:eastAsiaTheme="majorEastAsia" w:hAnsi="Times New Roman"/>
                <w:bCs/>
                <w:sz w:val="24"/>
                <w:szCs w:val="26"/>
              </w:rPr>
              <w:t>Говорение по теме «Кто ты. Сколько тебе лет».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9714" w:type="dxa"/>
            <w:gridSpan w:val="3"/>
          </w:tcPr>
          <w:p w:rsidR="003518F0" w:rsidRPr="00092C1A" w:rsidRDefault="003518F0" w:rsidP="00F500BA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Семья. 4ч.</w:t>
            </w:r>
          </w:p>
        </w:tc>
      </w:tr>
      <w:tr w:rsidR="003518F0" w:rsidTr="00F500BA">
        <w:tc>
          <w:tcPr>
            <w:tcW w:w="3238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Семья. 4ч.</w:t>
            </w:r>
          </w:p>
        </w:tc>
        <w:tc>
          <w:tcPr>
            <w:tcW w:w="5234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092C1A">
              <w:rPr>
                <w:rFonts w:ascii="Times New Roman" w:eastAsiaTheme="majorEastAsia" w:hAnsi="Times New Roman"/>
                <w:bCs/>
                <w:sz w:val="24"/>
                <w:szCs w:val="26"/>
              </w:rPr>
              <w:t>Откуда ты.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12.09-23.09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092C1A">
              <w:rPr>
                <w:rFonts w:ascii="Times New Roman" w:eastAsiaTheme="majorEastAsia" w:hAnsi="Times New Roman"/>
                <w:bCs/>
                <w:sz w:val="24"/>
                <w:szCs w:val="26"/>
              </w:rPr>
              <w:t>Члены моей семьи.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092C1A">
              <w:rPr>
                <w:rFonts w:ascii="Times New Roman" w:eastAsiaTheme="majorEastAsia" w:hAnsi="Times New Roman"/>
                <w:bCs/>
                <w:sz w:val="24"/>
                <w:szCs w:val="26"/>
              </w:rPr>
              <w:t>Контроль. Диктант.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092C1A">
              <w:rPr>
                <w:rFonts w:ascii="Times New Roman" w:eastAsiaTheme="majorEastAsia" w:hAnsi="Times New Roman"/>
                <w:bCs/>
                <w:sz w:val="24"/>
                <w:szCs w:val="26"/>
              </w:rPr>
              <w:t>Монологическое высказывание по теме: «Как вы поживаете. Как у вас дома».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9714" w:type="dxa"/>
            <w:gridSpan w:val="3"/>
          </w:tcPr>
          <w:p w:rsidR="003518F0" w:rsidRPr="00092C1A" w:rsidRDefault="003518F0" w:rsidP="00F500BA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Мир моих увлечений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16ч.</w:t>
            </w:r>
          </w:p>
        </w:tc>
      </w:tr>
      <w:tr w:rsidR="003518F0" w:rsidTr="00F500BA">
        <w:tc>
          <w:tcPr>
            <w:tcW w:w="3238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Мир моих увлечений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16ч.</w:t>
            </w: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Семья Буратино.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26.09-7.10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Игрушки.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C23A70">
              <w:rPr>
                <w:rFonts w:ascii="Times New Roman" w:eastAsiaTheme="majorEastAsia" w:hAnsi="Times New Roman"/>
                <w:bCs/>
                <w:sz w:val="24"/>
                <w:szCs w:val="26"/>
              </w:rPr>
              <w:t>Сколько у тебя игрушек.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Я люблю играть.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Что ты имеешь.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10.10-21.10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Большие и маленькие игрушки.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Мои любимые цвета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C23A70">
              <w:rPr>
                <w:rFonts w:ascii="Times New Roman" w:eastAsiaTheme="majorEastAsia" w:hAnsi="Times New Roman"/>
                <w:bCs/>
                <w:sz w:val="24"/>
                <w:szCs w:val="26"/>
              </w:rPr>
              <w:t>У меня много игрушек.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9.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Разные игры.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24.10-11.11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10.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proofErr w:type="gramStart"/>
            <w:r w:rsidRPr="00C23A70">
              <w:rPr>
                <w:rFonts w:ascii="Times New Roman" w:hAnsi="Times New Roman"/>
                <w:sz w:val="24"/>
                <w:szCs w:val="24"/>
              </w:rPr>
              <w:t>любим</w:t>
            </w:r>
            <w:proofErr w:type="gramEnd"/>
            <w:r w:rsidRPr="00C23A70">
              <w:rPr>
                <w:rFonts w:ascii="Times New Roman" w:hAnsi="Times New Roman"/>
                <w:sz w:val="24"/>
                <w:szCs w:val="24"/>
              </w:rPr>
              <w:t xml:space="preserve"> играть в игры.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11.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Мальчики и девочки играют.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12.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Знакомство с зарубежным другом.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13.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14.11-25.11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14.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Семья зайчика и медвежонка.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15.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Что я делаю дома.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Pr="00C23A70" w:rsidRDefault="003518F0" w:rsidP="00F500BA">
            <w:pPr>
              <w:overflowPunct w:val="0"/>
              <w:autoSpaceDE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16. 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Контроль. Чтение по теме: «Мир моих увлечений».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9714" w:type="dxa"/>
            <w:gridSpan w:val="3"/>
          </w:tcPr>
          <w:p w:rsidR="003518F0" w:rsidRPr="00B43952" w:rsidRDefault="003518F0" w:rsidP="00F500BA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4. Говорим о профессиях. 4ч.</w:t>
            </w:r>
          </w:p>
        </w:tc>
      </w:tr>
      <w:tr w:rsidR="003518F0" w:rsidTr="00F500BA">
        <w:tc>
          <w:tcPr>
            <w:tcW w:w="3238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4. Говорим о профессиях. 4ч.</w:t>
            </w: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Моя семья и их профессии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28.11- 9.12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Что говорят дети о своих родных.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proofErr w:type="gramStart"/>
            <w:r w:rsidRPr="000554CD">
              <w:rPr>
                <w:rFonts w:ascii="Times New Roman" w:hAnsi="Times New Roman"/>
                <w:sz w:val="24"/>
                <w:szCs w:val="24"/>
              </w:rPr>
              <w:t>любим</w:t>
            </w:r>
            <w:proofErr w:type="gramEnd"/>
            <w:r w:rsidRPr="000554CD">
              <w:rPr>
                <w:rFonts w:ascii="Times New Roman" w:hAnsi="Times New Roman"/>
                <w:sz w:val="24"/>
                <w:szCs w:val="24"/>
              </w:rPr>
              <w:t xml:space="preserve"> петь и танцевать.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Контроль. Диктант по теме: «Кто они и где они работают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9714" w:type="dxa"/>
            <w:gridSpan w:val="3"/>
          </w:tcPr>
          <w:p w:rsidR="003518F0" w:rsidRPr="00B43952" w:rsidRDefault="003518F0" w:rsidP="00F500BA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5. Спорт. 9ч.</w:t>
            </w:r>
          </w:p>
        </w:tc>
      </w:tr>
      <w:tr w:rsidR="003518F0" w:rsidTr="00F500BA">
        <w:tc>
          <w:tcPr>
            <w:tcW w:w="3238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5. Спорт. 9ч.</w:t>
            </w: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Что я умею и не умею делать.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12.12-23.12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Летние спортивные игры.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Спортивные клубы.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Спорт зимой.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Зимние спортивные игры.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26.12-20.01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На пруду. Хорошие спортсмены.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Моя семья любит зиму.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Зимой и летом.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9. </w:t>
            </w:r>
            <w:r w:rsidRPr="008B1F3B">
              <w:rPr>
                <w:rFonts w:ascii="Times New Roman" w:eastAsiaTheme="majorEastAsia" w:hAnsi="Times New Roman"/>
                <w:bCs/>
                <w:sz w:val="24"/>
                <w:szCs w:val="26"/>
              </w:rPr>
              <w:t>Контроль. Лексико-грамматический тест по теме: «Настоящее простое время».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9714" w:type="dxa"/>
            <w:gridSpan w:val="3"/>
          </w:tcPr>
          <w:p w:rsidR="003518F0" w:rsidRPr="008B1F3B" w:rsidRDefault="003518F0" w:rsidP="00F500BA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6. Мир вокруг меня. 4ч.</w:t>
            </w:r>
          </w:p>
        </w:tc>
      </w:tr>
      <w:tr w:rsidR="003518F0" w:rsidTr="00F500BA">
        <w:tc>
          <w:tcPr>
            <w:tcW w:w="3238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6. Мир вокруг меня. 4ч.</w:t>
            </w: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8B1F3B">
              <w:rPr>
                <w:rFonts w:ascii="Times New Roman" w:hAnsi="Times New Roman"/>
                <w:sz w:val="24"/>
                <w:szCs w:val="24"/>
              </w:rPr>
              <w:t>Где мои игрушки.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23.01-3.02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8B1F3B">
              <w:rPr>
                <w:rFonts w:ascii="Times New Roman" w:hAnsi="Times New Roman"/>
                <w:sz w:val="24"/>
                <w:szCs w:val="24"/>
              </w:rPr>
              <w:t>Собаки умные животные.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8B1F3B">
              <w:rPr>
                <w:rFonts w:ascii="Times New Roman" w:hAnsi="Times New Roman"/>
                <w:sz w:val="24"/>
                <w:szCs w:val="24"/>
              </w:rPr>
              <w:t>Контроль.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Диктант.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8B1F3B">
              <w:rPr>
                <w:rFonts w:ascii="Times New Roman" w:eastAsiaTheme="majorEastAsia" w:hAnsi="Times New Roman"/>
                <w:bCs/>
                <w:sz w:val="24"/>
                <w:szCs w:val="26"/>
              </w:rPr>
              <w:t>Лексико-грамматический тест по теме: «Семейное древо».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9714" w:type="dxa"/>
            <w:gridSpan w:val="3"/>
          </w:tcPr>
          <w:p w:rsidR="003518F0" w:rsidRPr="00405F1B" w:rsidRDefault="003518F0" w:rsidP="00F500BA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Раздел 7.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Мы читаем сказки. 13ч.</w:t>
            </w:r>
          </w:p>
        </w:tc>
      </w:tr>
      <w:tr w:rsidR="003518F0" w:rsidTr="00F500BA">
        <w:tc>
          <w:tcPr>
            <w:tcW w:w="3238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Раздел 7.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Мы читаем сказки. 13ч.</w:t>
            </w: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Маленькая курочка и ее друзья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Курочка и цыплята.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6.02-17.02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Курочка печет хлеб.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Курочка и ее семья.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Домашнее чтение. Моя маленькая собака Волк.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Моя кузена Анна.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20.02-3.03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proofErr w:type="gramStart"/>
            <w:r w:rsidRPr="00405F1B">
              <w:rPr>
                <w:rFonts w:ascii="Times New Roman" w:hAnsi="Times New Roman"/>
                <w:sz w:val="24"/>
                <w:szCs w:val="24"/>
              </w:rPr>
              <w:t>Моя</w:t>
            </w:r>
            <w:proofErr w:type="gramEnd"/>
            <w:r w:rsidRPr="00405F1B">
              <w:rPr>
                <w:rFonts w:ascii="Times New Roman" w:hAnsi="Times New Roman"/>
                <w:sz w:val="24"/>
                <w:szCs w:val="24"/>
              </w:rPr>
              <w:t xml:space="preserve"> кузена больна.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Почему зайцы имеют длинные уши (</w:t>
            </w:r>
            <w:r w:rsidRPr="00405F1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Почему братец Кролик и братец Лис не друзья (</w:t>
            </w:r>
            <w:r w:rsidRPr="00405F1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 xml:space="preserve">).  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9.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 xml:space="preserve">Динозавр утки </w:t>
            </w:r>
            <w:proofErr w:type="spellStart"/>
            <w:r w:rsidRPr="00405F1B">
              <w:rPr>
                <w:rFonts w:ascii="Times New Roman" w:hAnsi="Times New Roman"/>
                <w:sz w:val="24"/>
                <w:szCs w:val="24"/>
              </w:rPr>
              <w:t>Диппи</w:t>
            </w:r>
            <w:proofErr w:type="spellEnd"/>
            <w:r w:rsidRPr="00405F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6.03-30.03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10.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Марк боится темноты.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11.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Велосипед.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12.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>Контроль.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Pr="00D6190A" w:rsidRDefault="003518F0" w:rsidP="00F500BA">
            <w:pPr>
              <w:overflowPunct w:val="0"/>
              <w:autoSpaceDE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13. </w:t>
            </w:r>
            <w:r w:rsidRPr="00405F1B">
              <w:rPr>
                <w:rFonts w:ascii="Times New Roman" w:hAnsi="Times New Roman"/>
                <w:sz w:val="24"/>
                <w:szCs w:val="24"/>
              </w:rPr>
              <w:t xml:space="preserve">Чтение текста «Почему </w:t>
            </w:r>
            <w:r>
              <w:rPr>
                <w:rFonts w:ascii="Times New Roman" w:hAnsi="Times New Roman"/>
                <w:sz w:val="24"/>
                <w:szCs w:val="24"/>
              </w:rPr>
              <w:t>я должен изучать английский?».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9714" w:type="dxa"/>
            <w:gridSpan w:val="3"/>
          </w:tcPr>
          <w:p w:rsidR="003518F0" w:rsidRPr="00D6190A" w:rsidRDefault="003518F0" w:rsidP="00F500BA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8. Повседневная жизнь. 14ч.</w:t>
            </w:r>
          </w:p>
        </w:tc>
      </w:tr>
      <w:tr w:rsidR="003518F0" w:rsidTr="00F500BA">
        <w:tc>
          <w:tcPr>
            <w:tcW w:w="3238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8. Повседневная жизнь. 14ч.</w:t>
            </w: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Часы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3.04-14.04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Что я делаю утром.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D6190A">
              <w:rPr>
                <w:rFonts w:ascii="Times New Roman" w:eastAsiaTheme="majorEastAsia" w:hAnsi="Times New Roman"/>
                <w:bCs/>
                <w:sz w:val="24"/>
                <w:szCs w:val="26"/>
              </w:rPr>
              <w:t>Шутка «Это не в первый раз».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Что ты делаешь в это время?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Лисята идут в школу.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17.04-28.04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Часы в Лондоне.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Pr="009C471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proofErr w:type="spellStart"/>
            <w:r w:rsidRPr="000258F1">
              <w:rPr>
                <w:rFonts w:ascii="Times New Roman" w:hAnsi="Times New Roman"/>
                <w:sz w:val="24"/>
                <w:szCs w:val="24"/>
                <w:lang w:val="en-US"/>
              </w:rPr>
              <w:t>ЛягушкаФлоп</w:t>
            </w:r>
            <w:proofErr w:type="spellEnd"/>
            <w:r w:rsidRPr="000258F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(I)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Pr="009C471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 xml:space="preserve">Лягушка Флоп </w:t>
            </w:r>
            <w:r w:rsidRPr="000258F1">
              <w:rPr>
                <w:rFonts w:ascii="Times New Roman" w:hAnsi="Times New Roman"/>
                <w:sz w:val="24"/>
                <w:szCs w:val="24"/>
                <w:lang w:val="en-US"/>
              </w:rPr>
              <w:t>(II)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9.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В зоопарке.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3.05-15.05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10.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Джонни и Пол разговаривают по телефону.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11.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Что Кити делает каждый день?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12.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Дополнительный урок. Повседневная жизнь.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13.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 xml:space="preserve">Домашнее </w:t>
            </w:r>
            <w:r>
              <w:rPr>
                <w:rFonts w:ascii="Times New Roman" w:hAnsi="Times New Roman"/>
                <w:sz w:val="24"/>
                <w:szCs w:val="24"/>
              </w:rPr>
              <w:t>чтение. «Вороны на башне».</w:t>
            </w:r>
          </w:p>
        </w:tc>
        <w:tc>
          <w:tcPr>
            <w:tcW w:w="1242" w:type="dxa"/>
            <w:vMerge w:val="restart"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16.05-24.05</w:t>
            </w:r>
          </w:p>
        </w:tc>
      </w:tr>
      <w:tr w:rsidR="003518F0" w:rsidTr="00F500BA">
        <w:tc>
          <w:tcPr>
            <w:tcW w:w="3238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234" w:type="dxa"/>
          </w:tcPr>
          <w:p w:rsidR="003518F0" w:rsidRPr="009C4710" w:rsidRDefault="003518F0" w:rsidP="00F500BA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14. 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 xml:space="preserve">Контроль. Домашнее чтение «Влюбленная лягушка» часть </w:t>
            </w:r>
            <w:r w:rsidRPr="000258F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258F1">
              <w:rPr>
                <w:rFonts w:ascii="Times New Roman" w:hAnsi="Times New Roman"/>
                <w:sz w:val="24"/>
                <w:szCs w:val="24"/>
              </w:rPr>
              <w:t>-</w:t>
            </w:r>
            <w:r w:rsidRPr="000258F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  <w:vMerge/>
          </w:tcPr>
          <w:p w:rsidR="003518F0" w:rsidRDefault="003518F0" w:rsidP="00F500BA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</w:tbl>
    <w:p w:rsidR="003518F0" w:rsidRDefault="003518F0" w:rsidP="003518F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518F0" w:rsidRPr="001064E7" w:rsidRDefault="003518F0" w:rsidP="00CE37AB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319B">
        <w:rPr>
          <w:rFonts w:ascii="Times New Roman" w:eastAsia="Times New Roman" w:hAnsi="Times New Roman" w:cs="Times New Roman"/>
          <w:b/>
          <w:sz w:val="24"/>
          <w:szCs w:val="24"/>
        </w:rPr>
        <w:t>3 класс. 68 ч.</w:t>
      </w:r>
    </w:p>
    <w:tbl>
      <w:tblPr>
        <w:tblW w:w="10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5"/>
        <w:gridCol w:w="6096"/>
        <w:gridCol w:w="1085"/>
      </w:tblGrid>
      <w:tr w:rsidR="003518F0" w:rsidRPr="009D3EDE" w:rsidTr="00F500BA">
        <w:trPr>
          <w:jc w:val="center"/>
        </w:trPr>
        <w:tc>
          <w:tcPr>
            <w:tcW w:w="3225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85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Повторение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Давайте познакомимся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5.09-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 моих увлечений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Повседневная жизнь.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F96D00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по теме «Повторение»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Домашнее чтение. Текст «Новый щенок».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Еда12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2.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Еда. 12 ч.</w:t>
            </w: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Хороший друг.</w:t>
            </w:r>
          </w:p>
        </w:tc>
        <w:tc>
          <w:tcPr>
            <w:tcW w:w="108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03.10-2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я люблю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я не люблю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Чаепитие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Овощи, фрукты.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E95105">
              <w:rPr>
                <w:rFonts w:ascii="Times New Roman" w:hAnsi="Times New Roman" w:cs="Times New Roman"/>
                <w:sz w:val="24"/>
                <w:szCs w:val="24"/>
              </w:rPr>
              <w:t>Наша еда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B26E50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2D4EE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9. </w:t>
            </w:r>
            <w:r w:rsidRPr="00640D8C">
              <w:rPr>
                <w:rFonts w:ascii="Times New Roman" w:hAnsi="Times New Roman" w:cs="Times New Roman"/>
                <w:sz w:val="24"/>
                <w:szCs w:val="24"/>
              </w:rPr>
              <w:t>Мой друг.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10. </w:t>
            </w:r>
            <w:r w:rsidRPr="002D4EE9">
              <w:rPr>
                <w:rFonts w:ascii="Times New Roman" w:hAnsi="Times New Roman" w:cs="Times New Roman"/>
                <w:sz w:val="24"/>
                <w:szCs w:val="24"/>
              </w:rPr>
              <w:t>Домашнее чтение. Текст «Гай» часть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11. </w:t>
            </w:r>
            <w:r w:rsidRPr="00640D8C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12. </w:t>
            </w:r>
            <w:r w:rsidRPr="00640D8C">
              <w:rPr>
                <w:rFonts w:ascii="Times New Roman" w:hAnsi="Times New Roman" w:cs="Times New Roman"/>
                <w:sz w:val="24"/>
                <w:szCs w:val="24"/>
              </w:rPr>
              <w:t>Контроль. Лексико-грамматический тест по теме «Еда».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.Праздники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 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Праздники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 ч.</w:t>
            </w: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Подарки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Английские люди празднуют Рождество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Рождество и Новый год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Домашнее чтение. Текст «Гай» часть 2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Контроль. Лексико-грамматический тест по теме «Праздники».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Животные. Домашние любимцы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Животные. Домашние любимцы. 10 ч.</w:t>
            </w:r>
          </w:p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 w:rsidRPr="003D6736">
              <w:rPr>
                <w:rFonts w:ascii="Times New Roman" w:eastAsia="Calibri" w:hAnsi="Times New Roman"/>
                <w:sz w:val="24"/>
                <w:szCs w:val="24"/>
              </w:rPr>
              <w:t>Домашние питомцы.</w:t>
            </w:r>
          </w:p>
        </w:tc>
        <w:tc>
          <w:tcPr>
            <w:tcW w:w="108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28.11-2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640D8C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Дикие животные.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640D8C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Части тела.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4.</w:t>
            </w:r>
            <w:proofErr w:type="gramStart"/>
            <w:r w:rsidRPr="003D6736">
              <w:rPr>
                <w:rFonts w:ascii="Times New Roman" w:eastAsia="Calibri" w:hAnsi="Times New Roman"/>
                <w:sz w:val="24"/>
                <w:szCs w:val="24"/>
              </w:rPr>
              <w:t>Самые</w:t>
            </w:r>
            <w:proofErr w:type="gramEnd"/>
            <w:r w:rsidRPr="003D6736">
              <w:rPr>
                <w:rFonts w:ascii="Times New Roman" w:eastAsia="Calibri" w:hAnsi="Times New Roman"/>
                <w:sz w:val="24"/>
                <w:szCs w:val="24"/>
              </w:rPr>
              <w:t xml:space="preserve"> смешные и красивые.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640D8C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Мои любимые животные.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3D6736">
              <w:rPr>
                <w:rFonts w:ascii="Times New Roman" w:eastAsia="Calibri" w:hAnsi="Times New Roman"/>
                <w:sz w:val="24"/>
                <w:szCs w:val="24"/>
              </w:rPr>
              <w:t>Англичане и их любимцы.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640D8C">
              <w:rPr>
                <w:rFonts w:ascii="Times New Roman" w:eastAsia="Calibri" w:hAnsi="Times New Roman"/>
                <w:sz w:val="24"/>
                <w:szCs w:val="24"/>
              </w:rPr>
              <w:t>Аудирование.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8.</w:t>
            </w:r>
            <w:r w:rsidRPr="00640D8C">
              <w:rPr>
                <w:rFonts w:ascii="Times New Roman" w:eastAsia="Calibri" w:hAnsi="Times New Roman"/>
                <w:sz w:val="24"/>
                <w:szCs w:val="24"/>
              </w:rPr>
              <w:t>Домашнее чтение. Текст «История о трех козлах», части 1, 2.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9. </w:t>
            </w:r>
            <w:r w:rsidRPr="003D6736">
              <w:rPr>
                <w:rFonts w:ascii="Times New Roman" w:eastAsia="Calibri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10. </w:t>
            </w:r>
            <w:r w:rsidRPr="00640D8C">
              <w:rPr>
                <w:rFonts w:ascii="Times New Roman" w:eastAsia="Calibri" w:hAnsi="Times New Roman"/>
                <w:sz w:val="24"/>
                <w:szCs w:val="24"/>
              </w:rPr>
              <w:t>Контроль: лексико-грамматический тест по теме «Животные, домашние любимцы».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Одежда. 11 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Одежда 11 ч.</w:t>
            </w:r>
          </w:p>
        </w:tc>
        <w:tc>
          <w:tcPr>
            <w:tcW w:w="6096" w:type="dxa"/>
          </w:tcPr>
          <w:p w:rsidR="003518F0" w:rsidRPr="00640D8C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В магазине.</w:t>
            </w:r>
          </w:p>
        </w:tc>
        <w:tc>
          <w:tcPr>
            <w:tcW w:w="108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640D8C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Что ты носишь.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640D8C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Покупки.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Моя одежда.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Что мы носим, когда холодно.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Планы на завтра.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День рождения мамы.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D6736">
              <w:rPr>
                <w:rFonts w:ascii="Times New Roman" w:eastAsia="Calibri" w:hAnsi="Times New Roman"/>
                <w:sz w:val="24"/>
                <w:szCs w:val="24"/>
              </w:rPr>
              <w:t>Одежда на праздник.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C50F7">
              <w:rPr>
                <w:rFonts w:ascii="Times New Roman" w:eastAsia="Calibri" w:hAnsi="Times New Roman"/>
                <w:sz w:val="24"/>
                <w:szCs w:val="24"/>
              </w:rPr>
              <w:t>Аудирование.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C50F7">
              <w:rPr>
                <w:rFonts w:ascii="Times New Roman" w:eastAsia="Calibri" w:hAnsi="Times New Roman"/>
                <w:sz w:val="24"/>
                <w:szCs w:val="24"/>
              </w:rPr>
              <w:t>Домашнее чтение. Текст «Золушка».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640D8C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Лексико-грамматический тест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Одежда».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Времена года. 5 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Времена года. 5 ч.</w:t>
            </w: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Лето, осень, зима, весна.</w:t>
            </w:r>
          </w:p>
        </w:tc>
        <w:tc>
          <w:tcPr>
            <w:tcW w:w="108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Погода.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Смена времен года.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3D6736">
              <w:rPr>
                <w:rFonts w:ascii="Times New Roman" w:eastAsia="Calibri" w:hAnsi="Times New Roman"/>
                <w:sz w:val="24"/>
                <w:szCs w:val="24"/>
              </w:rPr>
              <w:t>Что я делаю в разные сезоны.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EC50F7">
              <w:rPr>
                <w:rFonts w:ascii="Times New Roman" w:eastAsia="Calibri" w:hAnsi="Times New Roman"/>
                <w:sz w:val="24"/>
                <w:szCs w:val="24"/>
              </w:rPr>
              <w:t>Контроль: лексико-грамматический тест по теме «Времена года».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нглийский год.7 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год. 7 ч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Разные месяцы.</w:t>
            </w:r>
          </w:p>
        </w:tc>
        <w:tc>
          <w:tcPr>
            <w:tcW w:w="108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Зимние месяцы в Англии. 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EC50F7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3D6736">
              <w:rPr>
                <w:rFonts w:ascii="Times New Roman" w:eastAsia="Calibri" w:hAnsi="Times New Roman"/>
                <w:sz w:val="24"/>
                <w:szCs w:val="24"/>
              </w:rPr>
              <w:t>Весна и лето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 Англии. 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D6736">
              <w:rPr>
                <w:rFonts w:ascii="Times New Roman" w:eastAsia="Calibri" w:hAnsi="Times New Roman"/>
                <w:sz w:val="24"/>
                <w:szCs w:val="24"/>
              </w:rPr>
              <w:t>Праздники летом, весной, осенью.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Аудирование.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EC50F7">
              <w:rPr>
                <w:rFonts w:ascii="Times New Roman" w:eastAsia="Calibri" w:hAnsi="Times New Roman"/>
                <w:sz w:val="24"/>
                <w:szCs w:val="24"/>
              </w:rPr>
              <w:t>Домашнее чтение. Текст «Хэллоуин».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C411C4">
              <w:rPr>
                <w:rFonts w:ascii="Times New Roman" w:eastAsia="Calibri" w:hAnsi="Times New Roman"/>
                <w:sz w:val="24"/>
                <w:szCs w:val="24"/>
              </w:rPr>
              <w:t>Контроль: лексико-грамматический тест по теме «Английский год».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8.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Природа.6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8.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Природа. 6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C411C4">
              <w:rPr>
                <w:rFonts w:ascii="Times New Roman" w:hAnsi="Times New Roman" w:cs="Times New Roman"/>
                <w:sz w:val="24"/>
                <w:szCs w:val="24"/>
              </w:rPr>
              <w:t>На ферме.</w:t>
            </w:r>
          </w:p>
        </w:tc>
        <w:tc>
          <w:tcPr>
            <w:tcW w:w="1085" w:type="dxa"/>
            <w:vMerge w:val="restart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-24.05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C411C4" w:rsidRDefault="003518F0" w:rsidP="00F500BA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3D6736">
              <w:rPr>
                <w:rFonts w:ascii="Times New Roman" w:eastAsia="Calibri" w:hAnsi="Times New Roman"/>
                <w:sz w:val="24"/>
                <w:szCs w:val="24"/>
              </w:rPr>
              <w:t>Реки, моря, ок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еаны.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C411C4" w:rsidRDefault="003518F0" w:rsidP="00F500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3.</w:t>
            </w:r>
            <w:r w:rsidRPr="003D6736">
              <w:rPr>
                <w:rFonts w:ascii="Times New Roman" w:eastAsia="Calibri" w:hAnsi="Times New Roman"/>
                <w:sz w:val="24"/>
                <w:szCs w:val="24"/>
              </w:rPr>
              <w:t xml:space="preserve"> На море.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C411C4">
              <w:rPr>
                <w:rFonts w:ascii="Times New Roman" w:eastAsia="Calibri" w:hAnsi="Times New Roman"/>
                <w:sz w:val="24"/>
                <w:szCs w:val="24"/>
              </w:rPr>
              <w:t>Домашнее чтение. Текст «Каменный суп».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C411C4">
              <w:rPr>
                <w:rFonts w:ascii="Times New Roman" w:eastAsia="Calibri" w:hAnsi="Times New Roman"/>
                <w:sz w:val="24"/>
                <w:szCs w:val="24"/>
              </w:rPr>
              <w:t>Контроль: лексико-грамматический тест по теме «Природа».</w:t>
            </w:r>
          </w:p>
        </w:tc>
        <w:tc>
          <w:tcPr>
            <w:tcW w:w="1085" w:type="dxa"/>
            <w:vMerge/>
          </w:tcPr>
          <w:p w:rsidR="003518F0" w:rsidRPr="009D3EDE" w:rsidRDefault="003518F0" w:rsidP="00F500B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518F0" w:rsidRPr="00156BE7" w:rsidRDefault="003518F0" w:rsidP="00CE37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BE7">
        <w:rPr>
          <w:rFonts w:ascii="Times New Roman" w:eastAsia="Times New Roman" w:hAnsi="Times New Roman" w:cs="Times New Roman"/>
          <w:b/>
          <w:sz w:val="24"/>
          <w:szCs w:val="24"/>
        </w:rPr>
        <w:t>4 класс. 68 ч.</w:t>
      </w:r>
    </w:p>
    <w:tbl>
      <w:tblPr>
        <w:tblW w:w="10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5"/>
        <w:gridCol w:w="5451"/>
        <w:gridCol w:w="1730"/>
      </w:tblGrid>
      <w:tr w:rsidR="003518F0" w:rsidRPr="009D3EDE" w:rsidTr="00F500BA">
        <w:trPr>
          <w:jc w:val="center"/>
        </w:trPr>
        <w:tc>
          <w:tcPr>
            <w:tcW w:w="3225" w:type="dxa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30" w:type="dxa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3518F0" w:rsidRPr="009D3EDE" w:rsidTr="00F500BA">
        <w:trPr>
          <w:trHeight w:val="223"/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Повторение 8ч.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Погода.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5.09-28.09</w:t>
            </w: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Одежда.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Семья.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 Еда.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Праздники.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Будни.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 2. Школьная жизнь 7 ч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2.  Школьная жизнь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Дни недели.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03.10-24.10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Школьные предметы.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Каникулы.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кабинет.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Распорядок школьного дня.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6.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чтение №5,6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Аудирование №21.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мы живем 8 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Место, 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где мы живем 8 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Моя квартира.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26.10-23.11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Мебель.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3.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Расположение мебели.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Моя комната.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Комната моей мечты.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чтение №8.                                                        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№35                                                               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Городская жизнь. Лондон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 8ч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Городская жизнь. Лондон. 8ч.</w:t>
            </w:r>
          </w:p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Город.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28.11-21.12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proofErr w:type="spellStart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Проблемыгорода</w:t>
            </w:r>
            <w:proofErr w:type="spellEnd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История Лондона.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Жители Лондона.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№9.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8.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Аудирование.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5.Путешествия и транспорт. 10ч.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5.Путешествия и транспорт. 10ч.</w:t>
            </w:r>
          </w:p>
        </w:tc>
        <w:tc>
          <w:tcPr>
            <w:tcW w:w="5451" w:type="dxa"/>
          </w:tcPr>
          <w:p w:rsidR="003518F0" w:rsidRPr="005B73C5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26.12-06.02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Проблемы транспорта.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3.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Транспорт будущего.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 по моей стране.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Путешествие, которое я не забуду.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 к другу.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 в Англию.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№10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9.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Аудирование №60.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603A8D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10.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Лексико-грамматический тест по теме «Путешествия и </w:t>
            </w:r>
            <w:proofErr w:type="spellStart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транспорт»</w:t>
            </w:r>
            <w:proofErr w:type="gramStart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еправильные</w:t>
            </w:r>
            <w:proofErr w:type="spellEnd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глаголы.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Увлечения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7 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Увлечения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7 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Мои увлечения.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08.02-01.03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Коллекционирование. 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Домашние питомцы.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Увлечения Англичан.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чтение №11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6.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№72.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Диктант по теме увлечения.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Америка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Америка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Открытие Америки.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06.03-19.04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Первые поселения.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История Дня Благодарения.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 Коренные Американцы.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Вашингтон – столица страны.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Крупные города Америки.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География и климат Америки.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 16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9.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№ 90.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10.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Диктант по теме «Америка».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Моя страна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Моя страна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10ч.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России.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24.04-24.05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России.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Столица Росси</w:t>
            </w:r>
            <w:proofErr w:type="gramStart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Москва.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 Города России.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Символы страны.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Народы России.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 18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8.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№ 100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43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9.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Контроль. Диктант по теме « Моя страна».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42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10.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518F0" w:rsidRDefault="003518F0" w:rsidP="003518F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60CF" w:rsidRPr="008C0A1B" w:rsidRDefault="003518F0" w:rsidP="008C0A1B">
      <w:pPr>
        <w:spacing w:before="200" w:after="0"/>
        <w:jc w:val="right"/>
        <w:outlineLvl w:val="1"/>
        <w:rPr>
          <w:rFonts w:ascii="Times New Roman" w:eastAsia="Times New Roman" w:hAnsi="Times New Roman"/>
          <w:spacing w:val="-6"/>
          <w:sz w:val="24"/>
          <w:szCs w:val="24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Приложение 3</w:t>
      </w:r>
    </w:p>
    <w:p w:rsidR="008C0A1B" w:rsidRDefault="008C0A1B" w:rsidP="008C0A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>Демоверсии контрольно-измерительных материалов (входной\</w:t>
      </w:r>
      <w:proofErr w:type="gramStart"/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>итоговый</w:t>
      </w:r>
      <w:proofErr w:type="gramEnd"/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тесты) с кодификаторами тестируемого материала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и критериями оценивания работ 2-4</w:t>
      </w:r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классы</w:t>
      </w:r>
    </w:p>
    <w:p w:rsidR="008B0C7F" w:rsidRDefault="008B0C7F" w:rsidP="008B0C7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B0C7F" w:rsidRPr="008B0C7F" w:rsidRDefault="00326B54" w:rsidP="008B0C7F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Итоговому Т</w:t>
      </w:r>
      <w:r w:rsidR="008B0C7F" w:rsidRPr="008B0C7F">
        <w:rPr>
          <w:rFonts w:ascii="Times New Roman" w:eastAsia="Calibri" w:hAnsi="Times New Roman" w:cs="Times New Roman"/>
          <w:b/>
          <w:bCs/>
          <w:lang w:eastAsia="en-US"/>
        </w:rPr>
        <w:t>есту по английскому языку 2 класс:</w:t>
      </w:r>
    </w:p>
    <w:p w:rsidR="00880260" w:rsidRDefault="008B0C7F" w:rsidP="008B0C7F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виде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трехуровневого теста, где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первый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проверяет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базовые</w:t>
      </w:r>
      <w:r w:rsidRPr="008B0C7F">
        <w:rPr>
          <w:rFonts w:ascii="Times New Roman" w:eastAsia="Calibri" w:hAnsi="Times New Roman" w:cs="Times New Roman"/>
          <w:lang w:eastAsia="en-US"/>
        </w:rPr>
        <w:t xml:space="preserve"> знания, полученные обучающимися, и содержит 8 заданий, с вариантами ответов. Для успешного выполнения базового уровня необходимо повторить: конструкцию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havegot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(Мир моих увлечений  с.36-38)</w:t>
      </w:r>
      <w:r w:rsidRPr="008B0C7F">
        <w:rPr>
          <w:rFonts w:ascii="Times New Roman" w:eastAsia="Calibri" w:hAnsi="Times New Roman" w:cs="Times New Roman"/>
          <w:lang w:eastAsia="en-US"/>
        </w:rPr>
        <w:t xml:space="preserve">, 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глагол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tobe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Whatdoyouwanttobe</w:t>
      </w:r>
      <w:r w:rsidRPr="008B0C7F">
        <w:rPr>
          <w:rFonts w:ascii="Times New Roman" w:eastAsia="Calibri" w:hAnsi="Times New Roman" w:cs="Times New Roman"/>
          <w:i/>
          <w:lang w:eastAsia="en-US"/>
        </w:rPr>
        <w:t>? с.91),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thePresentIndefinite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Tense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(Спорт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8B0C7F">
        <w:rPr>
          <w:rFonts w:ascii="Times New Roman" w:eastAsia="Calibri" w:hAnsi="Times New Roman" w:cs="Times New Roman"/>
          <w:i/>
          <w:lang w:eastAsia="en-US"/>
        </w:rPr>
        <w:t>.123),</w:t>
      </w:r>
      <w:r w:rsidRPr="008B0C7F">
        <w:rPr>
          <w:rFonts w:ascii="Times New Roman" w:eastAsia="Calibri" w:hAnsi="Times New Roman" w:cs="Times New Roman"/>
          <w:lang w:eastAsia="en-US"/>
        </w:rPr>
        <w:t xml:space="preserve"> модальные глаголы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/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’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(Спорт с.104-105).</w:t>
      </w:r>
      <w:r w:rsidR="00880260">
        <w:rPr>
          <w:rFonts w:ascii="Times New Roman" w:eastAsia="Calibri" w:hAnsi="Times New Roman" w:cs="Times New Roman"/>
          <w:lang w:eastAsia="en-US"/>
        </w:rPr>
        <w:t xml:space="preserve"> Задания оцениваются в 1 балл.</w:t>
      </w:r>
    </w:p>
    <w:p w:rsidR="008B0C7F" w:rsidRPr="008B0C7F" w:rsidRDefault="008B0C7F" w:rsidP="008B0C7F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Второй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8B0C7F">
        <w:rPr>
          <w:rFonts w:ascii="Times New Roman" w:eastAsia="Calibri" w:hAnsi="Times New Roman" w:cs="Times New Roman"/>
          <w:lang w:eastAsia="en-US"/>
        </w:rPr>
        <w:t xml:space="preserve">уровня.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предлагается заполнить пропуски в предложениях, выбирая один из вариантов предлагаемых ответов. Для успешного выполнения повышенного уровня необходимо повторить: все лексические единицы из тематических разделов: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Семья, Мир моих увлечений, Кем ты хочешь быть, Спорт, Мир вокруг меня</w:t>
      </w:r>
      <w:r w:rsidRPr="008B0C7F">
        <w:rPr>
          <w:rFonts w:ascii="Times New Roman" w:eastAsia="Calibri" w:hAnsi="Times New Roman" w:cs="Times New Roman"/>
          <w:lang w:eastAsia="en-US"/>
        </w:rPr>
        <w:t>. Задания оцениваются в 2 балла</w:t>
      </w:r>
    </w:p>
    <w:p w:rsidR="008B0C7F" w:rsidRPr="008B0C7F" w:rsidRDefault="008B0C7F" w:rsidP="008B0C7F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8B0C7F">
        <w:rPr>
          <w:rFonts w:ascii="Times New Roman" w:eastAsia="Calibri" w:hAnsi="Times New Roman" w:cs="Times New Roman"/>
          <w:lang w:eastAsia="en-US"/>
        </w:rPr>
        <w:t xml:space="preserve"> (продуктивного) уровня владения языком и изученным материалом.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предлагается выполнить 2 задания: 1) из </w:t>
      </w:r>
      <w:r w:rsidRPr="008B0C7F">
        <w:rPr>
          <w:rFonts w:ascii="Times New Roman" w:eastAsia="Calibri" w:hAnsi="Times New Roman" w:cs="Times New Roman"/>
          <w:lang w:eastAsia="en-US"/>
        </w:rPr>
        <w:lastRenderedPageBreak/>
        <w:t>имеющихся букв составить слово 2) из слов составить предложения. Каждый ответ оценивается в 3 балла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.Д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ля успешного выполнения заданий повышенного уровня необходимо повторить: лексические единицы из тематических разделов </w:t>
      </w:r>
      <w:r w:rsidRPr="008B0C7F">
        <w:rPr>
          <w:rFonts w:ascii="Times New Roman" w:eastAsia="Calibri" w:hAnsi="Times New Roman" w:cs="Times New Roman"/>
          <w:i/>
          <w:lang w:eastAsia="en-US"/>
        </w:rPr>
        <w:t>Семья, Мир моих увлечений, Кем ты хочешь быть, Спорт, Мир вокруг меня.</w:t>
      </w:r>
    </w:p>
    <w:p w:rsidR="008C0A1B" w:rsidRPr="008C0A1B" w:rsidRDefault="008C0A1B" w:rsidP="008C0A1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D587C" w:rsidRDefault="005B6F02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88994"/>
            <wp:effectExtent l="0" t="0" r="0" b="7620"/>
            <wp:docPr id="2" name="Рисунок 2" descr="C:\Users\ShhukinaAA\Desktop\ито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hukinaAA\Desktop\итог 2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260" w:rsidRDefault="00880260" w:rsidP="001433E5">
      <w:pPr>
        <w:rPr>
          <w:rFonts w:ascii="Times New Roman" w:eastAsia="Calibri" w:hAnsi="Times New Roman" w:cs="Times New Roman"/>
          <w:b/>
          <w:bCs/>
          <w:lang w:eastAsia="en-US"/>
        </w:rPr>
      </w:pPr>
    </w:p>
    <w:p w:rsidR="001433E5" w:rsidRPr="008B0C7F" w:rsidRDefault="001433E5" w:rsidP="001433E5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lastRenderedPageBreak/>
        <w:t>Кодификатор к Входному</w:t>
      </w:r>
      <w:r w:rsidR="00326B54">
        <w:rPr>
          <w:rFonts w:ascii="Times New Roman" w:eastAsia="Calibri" w:hAnsi="Times New Roman" w:cs="Times New Roman"/>
          <w:b/>
          <w:bCs/>
          <w:lang w:eastAsia="en-US"/>
        </w:rPr>
        <w:t xml:space="preserve"> Т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есту по английскому языку </w:t>
      </w:r>
      <w:r>
        <w:rPr>
          <w:rFonts w:ascii="Times New Roman" w:eastAsia="Calibri" w:hAnsi="Times New Roman" w:cs="Times New Roman"/>
          <w:b/>
          <w:bCs/>
          <w:lang w:eastAsia="en-US"/>
        </w:rPr>
        <w:t>3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 класс:</w:t>
      </w:r>
    </w:p>
    <w:p w:rsidR="001433E5" w:rsidRPr="008B0C7F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виде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трехуровневого теста, где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первый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проверяет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базовые</w:t>
      </w:r>
      <w:r w:rsidRPr="008B0C7F">
        <w:rPr>
          <w:rFonts w:ascii="Times New Roman" w:eastAsia="Calibri" w:hAnsi="Times New Roman" w:cs="Times New Roman"/>
          <w:lang w:eastAsia="en-US"/>
        </w:rPr>
        <w:t xml:space="preserve"> знания, полученные обучающимися, и содержит 8 заданий, с вариантами ответов. Для успешного выполнения базового уровня необходимо повторить: конструкцию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havegot</w:t>
      </w:r>
      <w:r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глагол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tobe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Whatdoyouwanttobe</w:t>
      </w:r>
      <w:r>
        <w:rPr>
          <w:rFonts w:ascii="Times New Roman" w:eastAsia="Calibri" w:hAnsi="Times New Roman" w:cs="Times New Roman"/>
          <w:i/>
          <w:lang w:eastAsia="en-US"/>
        </w:rPr>
        <w:t>?</w:t>
      </w:r>
      <w:r w:rsidRPr="008B0C7F">
        <w:rPr>
          <w:rFonts w:ascii="Times New Roman" w:eastAsia="Calibri" w:hAnsi="Times New Roman" w:cs="Times New Roman"/>
          <w:i/>
          <w:lang w:eastAsia="en-US"/>
        </w:rPr>
        <w:t>),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thePresentIndefinite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Tense</w:t>
      </w:r>
      <w:r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8B0C7F">
        <w:rPr>
          <w:rFonts w:ascii="Times New Roman" w:eastAsia="Calibri" w:hAnsi="Times New Roman" w:cs="Times New Roman"/>
          <w:lang w:eastAsia="en-US"/>
        </w:rPr>
        <w:t xml:space="preserve">модальные глаголы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/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’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</w:t>
      </w:r>
      <w:r>
        <w:rPr>
          <w:rFonts w:ascii="Times New Roman" w:eastAsia="Calibri" w:hAnsi="Times New Roman" w:cs="Times New Roman"/>
          <w:i/>
          <w:lang w:eastAsia="en-US"/>
        </w:rPr>
        <w:t>.</w:t>
      </w:r>
      <w:r w:rsidRPr="008B0C7F">
        <w:rPr>
          <w:rFonts w:ascii="Times New Roman" w:eastAsia="Calibri" w:hAnsi="Times New Roman" w:cs="Times New Roman"/>
          <w:lang w:eastAsia="en-US"/>
        </w:rPr>
        <w:t>Задания оцениваются в 1 балл.</w:t>
      </w:r>
    </w:p>
    <w:p w:rsidR="001433E5" w:rsidRPr="008B0C7F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Второй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8B0C7F">
        <w:rPr>
          <w:rFonts w:ascii="Times New Roman" w:eastAsia="Calibri" w:hAnsi="Times New Roman" w:cs="Times New Roman"/>
          <w:lang w:eastAsia="en-US"/>
        </w:rPr>
        <w:t xml:space="preserve">уровня.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предлагается заполнить пропуски в предложениях, выбирая один из вариантов предлагаемых ответов. Для успешного выполнения повышенного уровня необходимо повторить: все лексические единицы из тематических разделов: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Семья, Мир моих увлечений, Кем ты хочешь быть, Спорт, Мир вокруг меня</w:t>
      </w:r>
      <w:r w:rsidRPr="008B0C7F">
        <w:rPr>
          <w:rFonts w:ascii="Times New Roman" w:eastAsia="Calibri" w:hAnsi="Times New Roman" w:cs="Times New Roman"/>
          <w:lang w:eastAsia="en-US"/>
        </w:rPr>
        <w:t>. Задания оцениваются в 2 балла</w:t>
      </w:r>
    </w:p>
    <w:p w:rsidR="001433E5" w:rsidRPr="008B0C7F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8B0C7F">
        <w:rPr>
          <w:rFonts w:ascii="Times New Roman" w:eastAsia="Calibri" w:hAnsi="Times New Roman" w:cs="Times New Roman"/>
          <w:lang w:eastAsia="en-US"/>
        </w:rPr>
        <w:t xml:space="preserve"> (продуктивного) уровня владения языком и изученным материалом.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предлагается выполнить 2 задания: 1) из имеющихся букв составить слово 2) из слов составить предложения. Каждый ответ оценивается в 3 балла.Для успешного выполнения заданий повышенного уровня необходимо повторить: лексические единицы из тематических разделов </w:t>
      </w:r>
      <w:r w:rsidRPr="008B0C7F">
        <w:rPr>
          <w:rFonts w:ascii="Times New Roman" w:eastAsia="Calibri" w:hAnsi="Times New Roman" w:cs="Times New Roman"/>
          <w:i/>
          <w:lang w:eastAsia="en-US"/>
        </w:rPr>
        <w:t>Семья, Мир моих увлечений, Кем ты хочешь быть, Спорт, Мир вокруг меня.</w:t>
      </w:r>
    </w:p>
    <w:p w:rsidR="007D587C" w:rsidRDefault="001433E5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130" cy="8488994"/>
            <wp:effectExtent l="0" t="0" r="0" b="7620"/>
            <wp:docPr id="3" name="Рисунок 3" descr="C:\Users\ShhukinaAA\Desktop\входной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hukinaAA\Desktop\входной 3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Итоговому Т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есту по английскому языку 3 класс:</w:t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i/>
          <w:lang w:eastAsia="en-US"/>
        </w:rPr>
      </w:pPr>
      <w:r w:rsidRPr="001433E5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</w:t>
      </w:r>
      <w:proofErr w:type="gramStart"/>
      <w:r w:rsidRPr="001433E5">
        <w:rPr>
          <w:rFonts w:ascii="Times New Roman" w:eastAsia="Calibri" w:hAnsi="Times New Roman" w:cs="Times New Roman"/>
          <w:lang w:eastAsia="en-US"/>
        </w:rPr>
        <w:t>виде</w:t>
      </w:r>
      <w:proofErr w:type="gramEnd"/>
      <w:r w:rsidRPr="001433E5">
        <w:rPr>
          <w:rFonts w:ascii="Times New Roman" w:eastAsia="Calibri" w:hAnsi="Times New Roman" w:cs="Times New Roman"/>
          <w:lang w:eastAsia="en-US"/>
        </w:rPr>
        <w:t xml:space="preserve"> трехуровневого теста, в котором </w:t>
      </w:r>
      <w:r w:rsidRPr="001433E5">
        <w:rPr>
          <w:rFonts w:ascii="Times New Roman" w:eastAsia="Calibri" w:hAnsi="Times New Roman" w:cs="Times New Roman"/>
          <w:b/>
          <w:lang w:eastAsia="en-US"/>
        </w:rPr>
        <w:t>первый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является </w:t>
      </w:r>
      <w:r w:rsidRPr="001433E5">
        <w:rPr>
          <w:rFonts w:ascii="Times New Roman" w:eastAsia="Calibri" w:hAnsi="Times New Roman" w:cs="Times New Roman"/>
          <w:b/>
          <w:lang w:eastAsia="en-US"/>
        </w:rPr>
        <w:t>базовым</w:t>
      </w:r>
      <w:r w:rsidRPr="001433E5">
        <w:rPr>
          <w:rFonts w:ascii="Times New Roman" w:eastAsia="Calibri" w:hAnsi="Times New Roman" w:cs="Times New Roman"/>
          <w:lang w:eastAsia="en-US"/>
        </w:rPr>
        <w:t xml:space="preserve">, и содержит 8 заданий, с вариантами ответов, оцениваемых в 1 балл, по следующим темам: </w:t>
      </w:r>
      <w:r w:rsidR="00326B54">
        <w:rPr>
          <w:rFonts w:ascii="Times New Roman" w:eastAsia="Calibri" w:hAnsi="Times New Roman" w:cs="Times New Roman"/>
          <w:lang w:eastAsia="en-US"/>
        </w:rPr>
        <w:t xml:space="preserve"> местоимения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much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many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(с. 76), </w:t>
      </w:r>
      <w:r w:rsidR="00326B54" w:rsidRPr="00326B54">
        <w:rPr>
          <w:rFonts w:ascii="Times New Roman" w:eastAsia="Calibri" w:hAnsi="Times New Roman" w:cs="Times New Roman"/>
          <w:lang w:eastAsia="en-US"/>
        </w:rPr>
        <w:t>модальные глаголы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must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proofErr w:type="spellStart"/>
      <w:r w:rsidRPr="001433E5">
        <w:rPr>
          <w:rFonts w:ascii="Times New Roman" w:eastAsia="Calibri" w:hAnsi="Times New Roman" w:cs="Times New Roman"/>
          <w:i/>
          <w:lang w:val="en-US" w:eastAsia="en-US"/>
        </w:rPr>
        <w:t>mustn</w:t>
      </w:r>
      <w:proofErr w:type="spellEnd"/>
      <w:r w:rsidRPr="001433E5">
        <w:rPr>
          <w:rFonts w:ascii="Times New Roman" w:eastAsia="Calibri" w:hAnsi="Times New Roman" w:cs="Times New Roman"/>
          <w:i/>
          <w:lang w:eastAsia="en-US"/>
        </w:rPr>
        <w:t>’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. 125-126),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thePastIndefinite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. 36, 40-41, 49, 67),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theFutureIndefinite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>. 41, 47-48).</w:t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i/>
          <w:lang w:eastAsia="en-US"/>
        </w:rPr>
      </w:pPr>
      <w:r w:rsidRPr="001433E5">
        <w:rPr>
          <w:rFonts w:ascii="Times New Roman" w:eastAsia="Calibri" w:hAnsi="Times New Roman" w:cs="Times New Roman"/>
          <w:b/>
          <w:bCs/>
          <w:lang w:eastAsia="en-US"/>
        </w:rPr>
        <w:lastRenderedPageBreak/>
        <w:t>Второй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1433E5">
        <w:rPr>
          <w:rFonts w:ascii="Times New Roman" w:eastAsia="Calibri" w:hAnsi="Times New Roman" w:cs="Times New Roman"/>
          <w:lang w:eastAsia="en-US"/>
        </w:rPr>
        <w:t xml:space="preserve">уровня, с вариантами ответов, оцениваемых в 2 балла, по следующим темам: </w:t>
      </w:r>
      <w:r w:rsidRPr="001433E5">
        <w:rPr>
          <w:rFonts w:ascii="Times New Roman" w:eastAsia="Calibri" w:hAnsi="Times New Roman" w:cs="Times New Roman"/>
          <w:i/>
          <w:lang w:eastAsia="en-US"/>
        </w:rPr>
        <w:t>Порядковые числительные (с. 106, 110, 115), Части тела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part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2: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>. 4), Степени сравнения прилагательных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part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2: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>. 10, 22, 27).</w:t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1433E5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1433E5">
        <w:rPr>
          <w:rFonts w:ascii="Times New Roman" w:eastAsia="Calibri" w:hAnsi="Times New Roman" w:cs="Times New Roman"/>
          <w:lang w:eastAsia="en-US"/>
        </w:rPr>
        <w:t xml:space="preserve"> уровня владения языком и изученным материалом. В задании необходимо восстановить по смыслу пословицы, по пройденным темам (с. 7, 29, 43; </w:t>
      </w:r>
      <w:r w:rsidRPr="001433E5">
        <w:rPr>
          <w:rFonts w:ascii="Times New Roman" w:eastAsia="Calibri" w:hAnsi="Times New Roman" w:cs="Times New Roman"/>
          <w:lang w:val="en-US" w:eastAsia="en-US"/>
        </w:rPr>
        <w:t>part</w:t>
      </w:r>
      <w:r w:rsidRPr="001433E5">
        <w:rPr>
          <w:rFonts w:ascii="Times New Roman" w:eastAsia="Calibri" w:hAnsi="Times New Roman" w:cs="Times New Roman"/>
          <w:lang w:eastAsia="en-US"/>
        </w:rPr>
        <w:t xml:space="preserve"> 2: с. 33, 55, 59, 75; </w:t>
      </w:r>
      <w:r w:rsidRPr="001433E5">
        <w:rPr>
          <w:rFonts w:ascii="Times New Roman" w:eastAsia="Calibri" w:hAnsi="Times New Roman" w:cs="Times New Roman"/>
          <w:lang w:val="en-US" w:eastAsia="en-US"/>
        </w:rPr>
        <w:t>Workbook</w:t>
      </w:r>
      <w:r w:rsidR="00326B54">
        <w:rPr>
          <w:rFonts w:ascii="Times New Roman" w:eastAsia="Calibri" w:hAnsi="Times New Roman" w:cs="Times New Roman"/>
          <w:lang w:eastAsia="en-US"/>
        </w:rPr>
        <w:t xml:space="preserve"> (рабочая тетрадь)</w:t>
      </w:r>
      <w:r w:rsidRPr="001433E5">
        <w:rPr>
          <w:rFonts w:ascii="Times New Roman" w:eastAsia="Calibri" w:hAnsi="Times New Roman" w:cs="Times New Roman"/>
          <w:lang w:eastAsia="en-US"/>
        </w:rPr>
        <w:t xml:space="preserve">: с. 32). Каждое задание оценивается в 3 балла. </w:t>
      </w:r>
    </w:p>
    <w:p w:rsidR="001433E5" w:rsidRDefault="001433E5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88994"/>
            <wp:effectExtent l="0" t="0" r="0" b="7620"/>
            <wp:docPr id="4" name="Рисунок 4" descr="C:\Users\ShhukinaAA\Desktop\ито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hukinaAA\Desktop\итог 3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74" w:rsidRDefault="00E04D7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E04D74" w:rsidRDefault="00E04D7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E04D74" w:rsidRPr="001433E5" w:rsidRDefault="00E04D74" w:rsidP="00E04D74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Входному Тесту по английскому языку 4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 xml:space="preserve"> класс:</w:t>
      </w:r>
    </w:p>
    <w:p w:rsidR="00E04D74" w:rsidRPr="001433E5" w:rsidRDefault="00E04D74" w:rsidP="00E04D74">
      <w:pPr>
        <w:rPr>
          <w:rFonts w:ascii="Times New Roman" w:eastAsia="Calibri" w:hAnsi="Times New Roman" w:cs="Times New Roman"/>
          <w:i/>
          <w:lang w:eastAsia="en-US"/>
        </w:rPr>
      </w:pPr>
      <w:r w:rsidRPr="001433E5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в котором </w:t>
      </w:r>
      <w:r w:rsidRPr="001433E5">
        <w:rPr>
          <w:rFonts w:ascii="Times New Roman" w:eastAsia="Calibri" w:hAnsi="Times New Roman" w:cs="Times New Roman"/>
          <w:b/>
          <w:lang w:eastAsia="en-US"/>
        </w:rPr>
        <w:t>первый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является </w:t>
      </w:r>
      <w:r w:rsidRPr="001433E5">
        <w:rPr>
          <w:rFonts w:ascii="Times New Roman" w:eastAsia="Calibri" w:hAnsi="Times New Roman" w:cs="Times New Roman"/>
          <w:b/>
          <w:lang w:eastAsia="en-US"/>
        </w:rPr>
        <w:t>базовым</w:t>
      </w:r>
      <w:r w:rsidRPr="001433E5">
        <w:rPr>
          <w:rFonts w:ascii="Times New Roman" w:eastAsia="Calibri" w:hAnsi="Times New Roman" w:cs="Times New Roman"/>
          <w:lang w:eastAsia="en-US"/>
        </w:rPr>
        <w:t xml:space="preserve">, и содержит 8 заданий, с вариантами ответов, оцениваемых в 1 балл, по следующим темам: </w:t>
      </w:r>
      <w:r w:rsidR="00326B54">
        <w:rPr>
          <w:rFonts w:ascii="Times New Roman" w:eastAsia="Calibri" w:hAnsi="Times New Roman" w:cs="Times New Roman"/>
          <w:lang w:eastAsia="en-US"/>
        </w:rPr>
        <w:t xml:space="preserve">местоимения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much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many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="00326B54" w:rsidRPr="00326B54">
        <w:rPr>
          <w:rFonts w:ascii="Times New Roman" w:eastAsia="Calibri" w:hAnsi="Times New Roman" w:cs="Times New Roman"/>
          <w:lang w:eastAsia="en-US"/>
        </w:rPr>
        <w:t>модальные глаголы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must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proofErr w:type="spellStart"/>
      <w:r w:rsidRPr="001433E5">
        <w:rPr>
          <w:rFonts w:ascii="Times New Roman" w:eastAsia="Calibri" w:hAnsi="Times New Roman" w:cs="Times New Roman"/>
          <w:i/>
          <w:lang w:val="en-US" w:eastAsia="en-US"/>
        </w:rPr>
        <w:t>mustn</w:t>
      </w:r>
      <w:proofErr w:type="spellEnd"/>
      <w:r w:rsidRPr="001433E5">
        <w:rPr>
          <w:rFonts w:ascii="Times New Roman" w:eastAsia="Calibri" w:hAnsi="Times New Roman" w:cs="Times New Roman"/>
          <w:i/>
          <w:lang w:eastAsia="en-US"/>
        </w:rPr>
        <w:t>’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thePastIndefinite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r w:rsidR="005549FE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theFutureIndefinite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r w:rsidR="005549FE">
        <w:rPr>
          <w:rFonts w:ascii="Times New Roman" w:eastAsia="Calibri" w:hAnsi="Times New Roman" w:cs="Times New Roman"/>
          <w:i/>
          <w:lang w:eastAsia="en-US"/>
        </w:rPr>
        <w:t>.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Второй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1433E5">
        <w:rPr>
          <w:rFonts w:ascii="Times New Roman" w:eastAsia="Calibri" w:hAnsi="Times New Roman" w:cs="Times New Roman"/>
          <w:lang w:eastAsia="en-US"/>
        </w:rPr>
        <w:t xml:space="preserve">уровня, с вариантами ответов, оцениваемых в 2 балла, по следующим темам: </w:t>
      </w:r>
      <w:r w:rsidR="00326B54">
        <w:rPr>
          <w:rFonts w:ascii="Times New Roman" w:eastAsia="Calibri" w:hAnsi="Times New Roman" w:cs="Times New Roman"/>
          <w:i/>
          <w:lang w:eastAsia="en-US"/>
        </w:rPr>
        <w:t>Порядковые числительные</w:t>
      </w:r>
      <w:r w:rsidR="005549FE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1433E5">
        <w:rPr>
          <w:rFonts w:ascii="Times New Roman" w:eastAsia="Calibri" w:hAnsi="Times New Roman" w:cs="Times New Roman"/>
          <w:i/>
          <w:lang w:eastAsia="en-US"/>
        </w:rPr>
        <w:t>Части тела  С</w:t>
      </w:r>
      <w:r w:rsidR="005549FE">
        <w:rPr>
          <w:rFonts w:ascii="Times New Roman" w:eastAsia="Calibri" w:hAnsi="Times New Roman" w:cs="Times New Roman"/>
          <w:i/>
          <w:lang w:eastAsia="en-US"/>
        </w:rPr>
        <w:t>тепени сравнения прилагательных.</w:t>
      </w:r>
    </w:p>
    <w:p w:rsidR="00E04D74" w:rsidRDefault="00E04D74" w:rsidP="00E04D74">
      <w:pPr>
        <w:rPr>
          <w:rFonts w:ascii="Times New Roman" w:eastAsia="Calibri" w:hAnsi="Times New Roman" w:cs="Times New Roman"/>
          <w:lang w:eastAsia="en-US"/>
        </w:rPr>
      </w:pPr>
      <w:r w:rsidRPr="001433E5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1433E5">
        <w:rPr>
          <w:rFonts w:ascii="Times New Roman" w:eastAsia="Calibri" w:hAnsi="Times New Roman" w:cs="Times New Roman"/>
          <w:lang w:eastAsia="en-US"/>
        </w:rPr>
        <w:t xml:space="preserve"> уровня владения языком и изученным материалом. В задании необходимо восстановить по смыслу</w:t>
      </w:r>
      <w:r w:rsidR="005549FE">
        <w:rPr>
          <w:rFonts w:ascii="Times New Roman" w:eastAsia="Calibri" w:hAnsi="Times New Roman" w:cs="Times New Roman"/>
          <w:lang w:eastAsia="en-US"/>
        </w:rPr>
        <w:t xml:space="preserve"> пословицы, по пройденным темам. </w:t>
      </w:r>
      <w:r w:rsidRPr="001433E5">
        <w:rPr>
          <w:rFonts w:ascii="Times New Roman" w:eastAsia="Calibri" w:hAnsi="Times New Roman" w:cs="Times New Roman"/>
          <w:lang w:eastAsia="en-US"/>
        </w:rPr>
        <w:t xml:space="preserve">Каждое задание оценивается в 3 балла. </w:t>
      </w: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Pr="005549FE" w:rsidRDefault="005549FE" w:rsidP="00E04D7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Входной тест 4 класс</w:t>
      </w:r>
      <w:r w:rsidRPr="005549FE">
        <w:rPr>
          <w:rFonts w:ascii="Times New Roman" w:eastAsia="Calibri" w:hAnsi="Times New Roman" w:cs="Times New Roman"/>
          <w:b/>
          <w:lang w:eastAsia="en-US"/>
        </w:rPr>
        <w:t>Стр.1</w:t>
      </w:r>
    </w:p>
    <w:p w:rsidR="00E04D74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7" name="Рисунок 7" descr="C:\Users\ShhukinaAA\Desktop\входной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hukinaAA\Desktop\входной 4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5549FE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Входной тест 4 класс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Стр.2</w:t>
      </w:r>
    </w:p>
    <w:p w:rsidR="005549FE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8" name="Рисунок 8" descr="C:\Users\ShhukinaAA\Desktop\входной 4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hukinaAA\Desktop\входной 4 стр 2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FE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bCs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bCs/>
          <w:lang w:eastAsia="en-US"/>
        </w:rPr>
      </w:pPr>
    </w:p>
    <w:p w:rsidR="00E7597C" w:rsidRPr="00E7597C" w:rsidRDefault="00E7597C" w:rsidP="00E7597C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lastRenderedPageBreak/>
        <w:t>Кодификатор к Итоговому Т</w:t>
      </w:r>
      <w:r w:rsidRPr="00E7597C">
        <w:rPr>
          <w:rFonts w:ascii="Times New Roman" w:eastAsia="Calibri" w:hAnsi="Times New Roman" w:cs="Times New Roman"/>
          <w:b/>
          <w:bCs/>
          <w:lang w:eastAsia="en-US"/>
        </w:rPr>
        <w:t>есту по английскому языку 4 класс:</w:t>
      </w:r>
    </w:p>
    <w:p w:rsidR="00E7597C" w:rsidRPr="00E7597C" w:rsidRDefault="00E7597C" w:rsidP="00E7597C">
      <w:pPr>
        <w:rPr>
          <w:rFonts w:ascii="Times New Roman" w:eastAsia="Calibri" w:hAnsi="Times New Roman" w:cs="Times New Roman"/>
          <w:i/>
          <w:lang w:eastAsia="en-US"/>
        </w:rPr>
      </w:pPr>
      <w:r w:rsidRPr="00E7597C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в котором </w:t>
      </w:r>
      <w:r w:rsidRPr="00E7597C">
        <w:rPr>
          <w:rFonts w:ascii="Times New Roman" w:eastAsia="Calibri" w:hAnsi="Times New Roman" w:cs="Times New Roman"/>
          <w:b/>
          <w:lang w:eastAsia="en-US"/>
        </w:rPr>
        <w:t>первый уровень</w:t>
      </w:r>
      <w:r w:rsidRPr="00E7597C">
        <w:rPr>
          <w:rFonts w:ascii="Times New Roman" w:eastAsia="Calibri" w:hAnsi="Times New Roman" w:cs="Times New Roman"/>
          <w:lang w:eastAsia="en-US"/>
        </w:rPr>
        <w:t xml:space="preserve"> является </w:t>
      </w:r>
      <w:r w:rsidRPr="00E7597C">
        <w:rPr>
          <w:rFonts w:ascii="Times New Roman" w:eastAsia="Calibri" w:hAnsi="Times New Roman" w:cs="Times New Roman"/>
          <w:b/>
          <w:lang w:eastAsia="en-US"/>
        </w:rPr>
        <w:t>базовым</w:t>
      </w:r>
      <w:r w:rsidRPr="00E7597C">
        <w:rPr>
          <w:rFonts w:ascii="Times New Roman" w:eastAsia="Calibri" w:hAnsi="Times New Roman" w:cs="Times New Roman"/>
          <w:lang w:eastAsia="en-US"/>
        </w:rPr>
        <w:t xml:space="preserve">, </w:t>
      </w:r>
      <w:r>
        <w:rPr>
          <w:rFonts w:ascii="Times New Roman" w:eastAsia="Calibri" w:hAnsi="Times New Roman" w:cs="Times New Roman"/>
          <w:lang w:eastAsia="en-US"/>
        </w:rPr>
        <w:t>и содержит</w:t>
      </w:r>
      <w:r w:rsidRPr="00E7597C">
        <w:rPr>
          <w:rFonts w:ascii="Times New Roman" w:eastAsia="Calibri" w:hAnsi="Times New Roman" w:cs="Times New Roman"/>
          <w:lang w:eastAsia="en-US"/>
        </w:rPr>
        <w:t xml:space="preserve"> в себе 8 заданий, с вариантами ответов, оцениваемых в 1 балл, по следующим темам: </w:t>
      </w:r>
      <w:r>
        <w:rPr>
          <w:rFonts w:ascii="Times New Roman" w:eastAsia="Calibri" w:hAnsi="Times New Roman" w:cs="Times New Roman"/>
          <w:i/>
          <w:lang w:eastAsia="en-US"/>
        </w:rPr>
        <w:t>Р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азделительные вопросы (с. 55-56), предлоги 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at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on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in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lang w:eastAsia="en-US"/>
        </w:rPr>
        <w:t>. 36).</w:t>
      </w:r>
    </w:p>
    <w:p w:rsidR="00E7597C" w:rsidRPr="00E7597C" w:rsidRDefault="00E7597C" w:rsidP="00E7597C">
      <w:pPr>
        <w:rPr>
          <w:rFonts w:ascii="Times New Roman" w:eastAsia="Calibri" w:hAnsi="Times New Roman" w:cs="Times New Roman"/>
          <w:color w:val="000000"/>
          <w:lang w:eastAsia="en-US"/>
        </w:rPr>
      </w:pPr>
      <w:r w:rsidRPr="00E7597C">
        <w:rPr>
          <w:rFonts w:ascii="Times New Roman" w:eastAsia="Calibri" w:hAnsi="Times New Roman" w:cs="Times New Roman"/>
          <w:b/>
          <w:color w:val="000000"/>
          <w:lang w:eastAsia="en-US"/>
        </w:rPr>
        <w:t>Второй уровень</w:t>
      </w:r>
      <w:r w:rsidRPr="00E7597C">
        <w:rPr>
          <w:rFonts w:ascii="Times New Roman" w:eastAsia="Calibri" w:hAnsi="Times New Roman" w:cs="Times New Roman"/>
          <w:color w:val="000000"/>
          <w:lang w:eastAsia="en-US"/>
        </w:rPr>
        <w:t xml:space="preserve"> тестирования представляет собой 8 заданий </w:t>
      </w:r>
      <w:r w:rsidRPr="00E7597C">
        <w:rPr>
          <w:rFonts w:ascii="Times New Roman" w:eastAsia="Calibri" w:hAnsi="Times New Roman" w:cs="Times New Roman"/>
          <w:b/>
          <w:color w:val="000000"/>
          <w:lang w:eastAsia="en-US"/>
        </w:rPr>
        <w:t>повышенного уровня</w:t>
      </w:r>
      <w:r w:rsidRPr="00E7597C">
        <w:rPr>
          <w:rFonts w:ascii="Times New Roman" w:eastAsia="Calibri" w:hAnsi="Times New Roman" w:cs="Times New Roman"/>
          <w:color w:val="000000"/>
          <w:lang w:eastAsia="en-US"/>
        </w:rPr>
        <w:t xml:space="preserve"> по следующей тематике: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the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P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ast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I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ndefinite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T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ense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(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29, 120),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the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P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resent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P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erfect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T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ense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(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121-123, 135;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part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2: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97),  формы неправильных глаголов (с. 128, 142, 149;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part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2: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3, 13, 20, 26). </w:t>
      </w:r>
      <w:r w:rsidRPr="00E7597C">
        <w:rPr>
          <w:rFonts w:ascii="Times New Roman" w:eastAsia="Calibri" w:hAnsi="Times New Roman" w:cs="Times New Roman"/>
          <w:color w:val="000000"/>
          <w:lang w:eastAsia="en-US"/>
        </w:rPr>
        <w:t>Каждый ответ оценивается в 2 балла.</w:t>
      </w:r>
    </w:p>
    <w:p w:rsidR="00E7597C" w:rsidRDefault="00E7597C" w:rsidP="00E7597C">
      <w:pPr>
        <w:rPr>
          <w:rFonts w:ascii="Times New Roman" w:eastAsia="Calibri" w:hAnsi="Times New Roman" w:cs="Times New Roman"/>
          <w:lang w:eastAsia="en-US"/>
        </w:rPr>
      </w:pPr>
      <w:r w:rsidRPr="00E7597C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E7597C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E7597C">
        <w:rPr>
          <w:rFonts w:ascii="Times New Roman" w:eastAsia="Calibri" w:hAnsi="Times New Roman" w:cs="Times New Roman"/>
          <w:b/>
          <w:bCs/>
          <w:lang w:eastAsia="en-US"/>
        </w:rPr>
        <w:t>высокого (</w:t>
      </w:r>
      <w:r>
        <w:rPr>
          <w:rFonts w:ascii="Times New Roman" w:eastAsia="Calibri" w:hAnsi="Times New Roman" w:cs="Times New Roman"/>
          <w:b/>
          <w:bCs/>
          <w:lang w:eastAsia="en-US"/>
        </w:rPr>
        <w:t>продуктивного)</w:t>
      </w:r>
      <w:r w:rsidRPr="00E7597C">
        <w:rPr>
          <w:rFonts w:ascii="Times New Roman" w:eastAsia="Calibri" w:hAnsi="Times New Roman" w:cs="Times New Roman"/>
          <w:lang w:eastAsia="en-US"/>
        </w:rPr>
        <w:t xml:space="preserve"> уровня владения языком и </w:t>
      </w:r>
      <w:r>
        <w:rPr>
          <w:rFonts w:ascii="Times New Roman" w:eastAsia="Calibri" w:hAnsi="Times New Roman" w:cs="Times New Roman"/>
          <w:lang w:eastAsia="en-US"/>
        </w:rPr>
        <w:t xml:space="preserve">изученным материалом. Обучающимся предстоит составить из слов предложения, а также восстановить предложения, используя предлоги места по </w:t>
      </w:r>
      <w:r w:rsidRPr="00E7597C">
        <w:rPr>
          <w:rFonts w:ascii="Times New Roman" w:eastAsia="Calibri" w:hAnsi="Times New Roman" w:cs="Times New Roman"/>
          <w:lang w:eastAsia="en-US"/>
        </w:rPr>
        <w:t>карт</w:t>
      </w:r>
      <w:r>
        <w:rPr>
          <w:rFonts w:ascii="Times New Roman" w:eastAsia="Calibri" w:hAnsi="Times New Roman" w:cs="Times New Roman"/>
          <w:lang w:eastAsia="en-US"/>
        </w:rPr>
        <w:t>инке</w:t>
      </w:r>
      <w:proofErr w:type="gramStart"/>
      <w:r w:rsidRPr="00E7597C">
        <w:rPr>
          <w:rFonts w:ascii="Times New Roman" w:eastAsia="Calibri" w:hAnsi="Times New Roman" w:cs="Times New Roman"/>
          <w:lang w:eastAsia="en-US"/>
        </w:rPr>
        <w:t>:</w:t>
      </w:r>
      <w:r>
        <w:rPr>
          <w:rFonts w:ascii="Times New Roman" w:eastAsia="Calibri" w:hAnsi="Times New Roman" w:cs="Times New Roman"/>
          <w:i/>
          <w:lang w:eastAsia="en-US"/>
        </w:rPr>
        <w:t>П</w:t>
      </w:r>
      <w:proofErr w:type="gramEnd"/>
      <w:r w:rsidRPr="00E7597C">
        <w:rPr>
          <w:rFonts w:ascii="Times New Roman" w:eastAsia="Calibri" w:hAnsi="Times New Roman" w:cs="Times New Roman"/>
          <w:i/>
          <w:lang w:eastAsia="en-US"/>
        </w:rPr>
        <w:t>редлоги места (с. 99-100, 112)</w:t>
      </w:r>
      <w:r w:rsidRPr="00E7597C">
        <w:rPr>
          <w:rFonts w:ascii="Times New Roman" w:eastAsia="Calibri" w:hAnsi="Times New Roman" w:cs="Times New Roman"/>
          <w:lang w:eastAsia="en-US"/>
        </w:rPr>
        <w:t>. Каждый ответ оценивается в 3 балла.</w:t>
      </w: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326B54" w:rsidRPr="00E7597C" w:rsidRDefault="00326B54" w:rsidP="00E7597C">
      <w:pPr>
        <w:rPr>
          <w:rFonts w:ascii="Times New Roman" w:eastAsia="Calibri" w:hAnsi="Times New Roman" w:cs="Times New Roman"/>
          <w:b/>
          <w:lang w:eastAsia="en-US"/>
        </w:rPr>
      </w:pPr>
      <w:r w:rsidRPr="00326B54">
        <w:rPr>
          <w:rFonts w:ascii="Times New Roman" w:eastAsia="Calibri" w:hAnsi="Times New Roman" w:cs="Times New Roman"/>
          <w:b/>
          <w:lang w:eastAsia="en-US"/>
        </w:rPr>
        <w:t>Итоговый тест 4 кла</w:t>
      </w:r>
      <w:proofErr w:type="gramStart"/>
      <w:r w:rsidRPr="00326B54">
        <w:rPr>
          <w:rFonts w:ascii="Times New Roman" w:eastAsia="Calibri" w:hAnsi="Times New Roman" w:cs="Times New Roman"/>
          <w:b/>
          <w:lang w:eastAsia="en-US"/>
        </w:rPr>
        <w:t>сс стр</w:t>
      </w:r>
      <w:proofErr w:type="gramEnd"/>
      <w:r w:rsidRPr="00326B54">
        <w:rPr>
          <w:rFonts w:ascii="Times New Roman" w:eastAsia="Calibri" w:hAnsi="Times New Roman" w:cs="Times New Roman"/>
          <w:b/>
          <w:lang w:eastAsia="en-US"/>
        </w:rPr>
        <w:t>.1</w:t>
      </w:r>
    </w:p>
    <w:p w:rsidR="005549FE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9" name="Рисунок 9" descr="C:\Users\ShhukinaAA\Desktop\итог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hukinaAA\Desktop\итог 4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E37AB" w:rsidRDefault="00CE37AB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lastRenderedPageBreak/>
        <w:t>Итоговый тест 4 кла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сс стр</w:t>
      </w:r>
      <w:proofErr w:type="gramEnd"/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.2</w:t>
      </w: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10" name="Рисунок 10" descr="C:\Users\ShhukinaAA\Desktop\итог 4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hukinaAA\Desktop\итог 4 стр.2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E48DD" w:rsidRPr="00DE48DD" w:rsidRDefault="00880260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Приложение 4</w:t>
      </w:r>
    </w:p>
    <w:p w:rsidR="00326B54" w:rsidRPr="00DE48DD" w:rsidRDefault="00326B54" w:rsidP="00326B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Методика оценивания трехуровневого теста 2-4 класс: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Уровень 1: 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1-8 оцениваются в 1 балл. Итого: </w:t>
      </w:r>
      <w:r w:rsidRPr="00DE48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max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>. баллов-8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Уровень 2: 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9-16 оцениваются в 2 балла. Итого: </w:t>
      </w:r>
      <w:r w:rsidRPr="00DE48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max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>. баллов-16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Уровень 3: 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17-24 оцениваются в 3 балла. Итого: </w:t>
      </w:r>
      <w:r w:rsidRPr="00DE48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max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>. баллов-24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Итого максимальное количество баллов: 8+16+24=48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1.Количество правильно выполненных заданий первого уровня*1 балл+ количество правильно выполненных заданий второго уровня*2 балла+ количество правильно выполненных заданий третьего уровня*3 балла=сумма баллов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2.Сумма баллов:48*100%=процент правильно выполненных заданий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26B54" w:rsidRPr="00DE48DD" w:rsidRDefault="00326B54" w:rsidP="00326B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Таблица соответствия набранных баллов и % правильно выполненных заданий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45"/>
        <w:gridCol w:w="913"/>
        <w:gridCol w:w="602"/>
        <w:gridCol w:w="602"/>
        <w:gridCol w:w="601"/>
        <w:gridCol w:w="600"/>
        <w:gridCol w:w="599"/>
        <w:gridCol w:w="599"/>
        <w:gridCol w:w="599"/>
        <w:gridCol w:w="600"/>
        <w:gridCol w:w="600"/>
        <w:gridCol w:w="600"/>
        <w:gridCol w:w="600"/>
        <w:gridCol w:w="600"/>
        <w:gridCol w:w="600"/>
      </w:tblGrid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2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17</w:t>
            </w: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35</w:t>
            </w:r>
          </w:p>
        </w:tc>
      </w:tr>
      <w:tr w:rsidR="00326B54" w:rsidRPr="00DE48DD" w:rsidTr="002D419C">
        <w:tc>
          <w:tcPr>
            <w:tcW w:w="9571" w:type="dxa"/>
            <w:gridSpan w:val="15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3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30</w:t>
            </w: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63</w:t>
            </w: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4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5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326B54" w:rsidRPr="00DE48DD" w:rsidRDefault="00326B54" w:rsidP="00326B5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sectPr w:rsidR="00326B54" w:rsidSect="004B0207">
      <w:pgSz w:w="11906" w:h="16838"/>
      <w:pgMar w:top="28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AE5" w:rsidRDefault="00350AE5" w:rsidP="004B0752">
      <w:pPr>
        <w:spacing w:after="0" w:line="240" w:lineRule="auto"/>
      </w:pPr>
      <w:r>
        <w:separator/>
      </w:r>
    </w:p>
  </w:endnote>
  <w:endnote w:type="continuationSeparator" w:id="0">
    <w:p w:rsidR="00350AE5" w:rsidRDefault="00350AE5" w:rsidP="004B0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NewtonCSanPin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@Arial Unicode MS">
    <w:altName w:val="@Arial Unicode MS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AE5" w:rsidRDefault="00350AE5" w:rsidP="004B0752">
      <w:pPr>
        <w:spacing w:after="0" w:line="240" w:lineRule="auto"/>
      </w:pPr>
      <w:r>
        <w:separator/>
      </w:r>
    </w:p>
  </w:footnote>
  <w:footnote w:type="continuationSeparator" w:id="0">
    <w:p w:rsidR="00350AE5" w:rsidRDefault="00350AE5" w:rsidP="004B0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43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105" w:hanging="360"/>
      </w:pPr>
      <w:rPr>
        <w:rFonts w:ascii="Symbol" w:hAnsi="Symbol"/>
      </w:rPr>
    </w:lvl>
  </w:abstractNum>
  <w:abstractNum w:abstractNumId="11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825" w:hanging="360"/>
      </w:pPr>
      <w:rPr>
        <w:rFonts w:ascii="Symbol" w:hAnsi="Symbol"/>
      </w:rPr>
    </w:lvl>
  </w:abstractNum>
  <w:abstractNum w:abstractNumId="14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>
    <w:nsid w:val="027B565E"/>
    <w:multiLevelType w:val="hybridMultilevel"/>
    <w:tmpl w:val="8EBAD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72964A0"/>
    <w:multiLevelType w:val="hybridMultilevel"/>
    <w:tmpl w:val="188C1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07C363A6"/>
    <w:multiLevelType w:val="hybridMultilevel"/>
    <w:tmpl w:val="0294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CF4B0E"/>
    <w:multiLevelType w:val="hybridMultilevel"/>
    <w:tmpl w:val="D7580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8A4217E"/>
    <w:multiLevelType w:val="hybridMultilevel"/>
    <w:tmpl w:val="DE5E45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0DF943CC"/>
    <w:multiLevelType w:val="hybridMultilevel"/>
    <w:tmpl w:val="8076B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E852559"/>
    <w:multiLevelType w:val="hybridMultilevel"/>
    <w:tmpl w:val="27BEF7D8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>
    <w:nsid w:val="11CB41F3"/>
    <w:multiLevelType w:val="hybridMultilevel"/>
    <w:tmpl w:val="A4362F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1855315E"/>
    <w:multiLevelType w:val="hybridMultilevel"/>
    <w:tmpl w:val="49E67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B9A1C1F"/>
    <w:multiLevelType w:val="hybridMultilevel"/>
    <w:tmpl w:val="4F527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D946048"/>
    <w:multiLevelType w:val="hybridMultilevel"/>
    <w:tmpl w:val="351A8E36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6">
    <w:nsid w:val="1DEF1FD3"/>
    <w:multiLevelType w:val="hybridMultilevel"/>
    <w:tmpl w:val="3F482DDC"/>
    <w:lvl w:ilvl="0" w:tplc="4A0408F6">
      <w:numFmt w:val="bullet"/>
      <w:lvlText w:val="•"/>
      <w:lvlJc w:val="left"/>
      <w:pPr>
        <w:ind w:left="117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">
    <w:nsid w:val="226F285F"/>
    <w:multiLevelType w:val="hybridMultilevel"/>
    <w:tmpl w:val="EB0CB57A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9D6411"/>
    <w:multiLevelType w:val="hybridMultilevel"/>
    <w:tmpl w:val="638C4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EF0A44"/>
    <w:multiLevelType w:val="hybridMultilevel"/>
    <w:tmpl w:val="1D047D1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0">
    <w:nsid w:val="2DFC5545"/>
    <w:multiLevelType w:val="hybridMultilevel"/>
    <w:tmpl w:val="257089F0"/>
    <w:lvl w:ilvl="0" w:tplc="4A0408F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573CE4"/>
    <w:multiLevelType w:val="hybridMultilevel"/>
    <w:tmpl w:val="3308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F515FA"/>
    <w:multiLevelType w:val="hybridMultilevel"/>
    <w:tmpl w:val="778CA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6949FF"/>
    <w:multiLevelType w:val="hybridMultilevel"/>
    <w:tmpl w:val="ED1CCD6A"/>
    <w:lvl w:ilvl="0" w:tplc="CA909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DD431A9"/>
    <w:multiLevelType w:val="hybridMultilevel"/>
    <w:tmpl w:val="AA38B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E0E6848"/>
    <w:multiLevelType w:val="hybridMultilevel"/>
    <w:tmpl w:val="AD96C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4F264F"/>
    <w:multiLevelType w:val="hybridMultilevel"/>
    <w:tmpl w:val="BF1E97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A7E1A0B"/>
    <w:multiLevelType w:val="hybridMultilevel"/>
    <w:tmpl w:val="8FC631F2"/>
    <w:lvl w:ilvl="0" w:tplc="4A0408F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3F7ADD"/>
    <w:multiLevelType w:val="hybridMultilevel"/>
    <w:tmpl w:val="9E1AD7CE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9">
    <w:nsid w:val="4D8119A7"/>
    <w:multiLevelType w:val="hybridMultilevel"/>
    <w:tmpl w:val="8670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FEE14F9"/>
    <w:multiLevelType w:val="hybridMultilevel"/>
    <w:tmpl w:val="A8868AF6"/>
    <w:lvl w:ilvl="0" w:tplc="4A0408F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0B33635"/>
    <w:multiLevelType w:val="hybridMultilevel"/>
    <w:tmpl w:val="43EE7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6D62D7"/>
    <w:multiLevelType w:val="hybridMultilevel"/>
    <w:tmpl w:val="51185BD6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3">
    <w:nsid w:val="5A291BA6"/>
    <w:multiLevelType w:val="hybridMultilevel"/>
    <w:tmpl w:val="C582A538"/>
    <w:lvl w:ilvl="0" w:tplc="041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4">
    <w:nsid w:val="5D5142F7"/>
    <w:multiLevelType w:val="hybridMultilevel"/>
    <w:tmpl w:val="B198A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11365DE"/>
    <w:multiLevelType w:val="hybridMultilevel"/>
    <w:tmpl w:val="E5EE8E6A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ED5D78"/>
    <w:multiLevelType w:val="hybridMultilevel"/>
    <w:tmpl w:val="F9FE40B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7">
    <w:nsid w:val="6915136E"/>
    <w:multiLevelType w:val="hybridMultilevel"/>
    <w:tmpl w:val="32C4F798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93140DB"/>
    <w:multiLevelType w:val="hybridMultilevel"/>
    <w:tmpl w:val="9C469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6A4227B2"/>
    <w:multiLevelType w:val="hybridMultilevel"/>
    <w:tmpl w:val="CB9001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A627689"/>
    <w:multiLevelType w:val="hybridMultilevel"/>
    <w:tmpl w:val="87D463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1">
    <w:nsid w:val="727667FA"/>
    <w:multiLevelType w:val="hybridMultilevel"/>
    <w:tmpl w:val="85F81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54645FD"/>
    <w:multiLevelType w:val="hybridMultilevel"/>
    <w:tmpl w:val="A8762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DB48BF"/>
    <w:multiLevelType w:val="hybridMultilevel"/>
    <w:tmpl w:val="A97A3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96D0DC8"/>
    <w:multiLevelType w:val="hybridMultilevel"/>
    <w:tmpl w:val="FC248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C01115C"/>
    <w:multiLevelType w:val="hybridMultilevel"/>
    <w:tmpl w:val="8438B7C8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D2E335A"/>
    <w:multiLevelType w:val="hybridMultilevel"/>
    <w:tmpl w:val="744E43F0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7">
    <w:nsid w:val="7D34067B"/>
    <w:multiLevelType w:val="hybridMultilevel"/>
    <w:tmpl w:val="A3160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9"/>
  </w:num>
  <w:num w:numId="3">
    <w:abstractNumId w:val="36"/>
  </w:num>
  <w:num w:numId="4">
    <w:abstractNumId w:val="49"/>
  </w:num>
  <w:num w:numId="5">
    <w:abstractNumId w:val="22"/>
  </w:num>
  <w:num w:numId="6">
    <w:abstractNumId w:val="23"/>
  </w:num>
  <w:num w:numId="7">
    <w:abstractNumId w:val="48"/>
  </w:num>
  <w:num w:numId="8">
    <w:abstractNumId w:val="32"/>
  </w:num>
  <w:num w:numId="9">
    <w:abstractNumId w:val="33"/>
  </w:num>
  <w:num w:numId="10">
    <w:abstractNumId w:val="50"/>
  </w:num>
  <w:num w:numId="11">
    <w:abstractNumId w:val="21"/>
  </w:num>
  <w:num w:numId="12">
    <w:abstractNumId w:val="56"/>
  </w:num>
  <w:num w:numId="13">
    <w:abstractNumId w:val="30"/>
  </w:num>
  <w:num w:numId="14">
    <w:abstractNumId w:val="26"/>
  </w:num>
  <w:num w:numId="15">
    <w:abstractNumId w:val="37"/>
  </w:num>
  <w:num w:numId="16">
    <w:abstractNumId w:val="40"/>
  </w:num>
  <w:num w:numId="17">
    <w:abstractNumId w:val="38"/>
  </w:num>
  <w:num w:numId="18">
    <w:abstractNumId w:val="42"/>
  </w:num>
  <w:num w:numId="19">
    <w:abstractNumId w:val="4"/>
  </w:num>
  <w:num w:numId="20">
    <w:abstractNumId w:val="10"/>
  </w:num>
  <w:num w:numId="21">
    <w:abstractNumId w:val="13"/>
  </w:num>
  <w:num w:numId="22">
    <w:abstractNumId w:val="14"/>
  </w:num>
  <w:num w:numId="23">
    <w:abstractNumId w:val="25"/>
  </w:num>
  <w:num w:numId="24">
    <w:abstractNumId w:val="43"/>
  </w:num>
  <w:num w:numId="25">
    <w:abstractNumId w:val="39"/>
  </w:num>
  <w:num w:numId="26">
    <w:abstractNumId w:val="45"/>
  </w:num>
  <w:num w:numId="27">
    <w:abstractNumId w:val="55"/>
  </w:num>
  <w:num w:numId="28">
    <w:abstractNumId w:val="27"/>
  </w:num>
  <w:num w:numId="29">
    <w:abstractNumId w:val="47"/>
  </w:num>
  <w:num w:numId="30">
    <w:abstractNumId w:val="46"/>
  </w:num>
  <w:num w:numId="31">
    <w:abstractNumId w:val="19"/>
  </w:num>
  <w:num w:numId="32">
    <w:abstractNumId w:val="41"/>
  </w:num>
  <w:num w:numId="33">
    <w:abstractNumId w:val="51"/>
  </w:num>
  <w:num w:numId="34">
    <w:abstractNumId w:val="31"/>
  </w:num>
  <w:num w:numId="35">
    <w:abstractNumId w:val="15"/>
  </w:num>
  <w:num w:numId="36">
    <w:abstractNumId w:val="20"/>
  </w:num>
  <w:num w:numId="37">
    <w:abstractNumId w:val="35"/>
  </w:num>
  <w:num w:numId="38">
    <w:abstractNumId w:val="57"/>
  </w:num>
  <w:num w:numId="39">
    <w:abstractNumId w:val="53"/>
  </w:num>
  <w:num w:numId="40">
    <w:abstractNumId w:val="34"/>
  </w:num>
  <w:num w:numId="41">
    <w:abstractNumId w:val="18"/>
  </w:num>
  <w:num w:numId="42">
    <w:abstractNumId w:val="54"/>
  </w:num>
  <w:num w:numId="43">
    <w:abstractNumId w:val="44"/>
  </w:num>
  <w:num w:numId="44">
    <w:abstractNumId w:val="28"/>
  </w:num>
  <w:num w:numId="45">
    <w:abstractNumId w:val="17"/>
  </w:num>
  <w:num w:numId="46">
    <w:abstractNumId w:val="52"/>
  </w:num>
  <w:num w:numId="47">
    <w:abstractNumId w:val="24"/>
  </w:num>
  <w:num w:numId="48">
    <w:abstractNumId w:val="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1638"/>
    <w:rsid w:val="00004403"/>
    <w:rsid w:val="0002472F"/>
    <w:rsid w:val="00033D5A"/>
    <w:rsid w:val="00034AF5"/>
    <w:rsid w:val="00036516"/>
    <w:rsid w:val="00044BFD"/>
    <w:rsid w:val="000562F1"/>
    <w:rsid w:val="00063B03"/>
    <w:rsid w:val="00067A0A"/>
    <w:rsid w:val="000742FB"/>
    <w:rsid w:val="00092C1A"/>
    <w:rsid w:val="000A0054"/>
    <w:rsid w:val="000B7449"/>
    <w:rsid w:val="000D4B22"/>
    <w:rsid w:val="000D4F62"/>
    <w:rsid w:val="000F23EC"/>
    <w:rsid w:val="000F62E0"/>
    <w:rsid w:val="001027C4"/>
    <w:rsid w:val="001064E7"/>
    <w:rsid w:val="00131B02"/>
    <w:rsid w:val="00132D3B"/>
    <w:rsid w:val="001377E9"/>
    <w:rsid w:val="001433E5"/>
    <w:rsid w:val="001437D7"/>
    <w:rsid w:val="00156860"/>
    <w:rsid w:val="001568B0"/>
    <w:rsid w:val="00156BE7"/>
    <w:rsid w:val="001651DE"/>
    <w:rsid w:val="001F6E2E"/>
    <w:rsid w:val="00223439"/>
    <w:rsid w:val="002402A0"/>
    <w:rsid w:val="00244FE1"/>
    <w:rsid w:val="00261638"/>
    <w:rsid w:val="00262897"/>
    <w:rsid w:val="002645F0"/>
    <w:rsid w:val="00266B77"/>
    <w:rsid w:val="002926FB"/>
    <w:rsid w:val="00295EE4"/>
    <w:rsid w:val="002A2624"/>
    <w:rsid w:val="002A463A"/>
    <w:rsid w:val="002A60CF"/>
    <w:rsid w:val="002B0B69"/>
    <w:rsid w:val="002C0947"/>
    <w:rsid w:val="002D419C"/>
    <w:rsid w:val="002E384B"/>
    <w:rsid w:val="002F1845"/>
    <w:rsid w:val="003034C0"/>
    <w:rsid w:val="00316A73"/>
    <w:rsid w:val="00323586"/>
    <w:rsid w:val="00324337"/>
    <w:rsid w:val="00326B54"/>
    <w:rsid w:val="0034098E"/>
    <w:rsid w:val="00350AE5"/>
    <w:rsid w:val="003518F0"/>
    <w:rsid w:val="00354E61"/>
    <w:rsid w:val="00357038"/>
    <w:rsid w:val="00374A6D"/>
    <w:rsid w:val="0039177C"/>
    <w:rsid w:val="003A26F4"/>
    <w:rsid w:val="003D143F"/>
    <w:rsid w:val="003D34D3"/>
    <w:rsid w:val="00405F1B"/>
    <w:rsid w:val="00420865"/>
    <w:rsid w:val="00424E11"/>
    <w:rsid w:val="00426A9C"/>
    <w:rsid w:val="00427A5D"/>
    <w:rsid w:val="0043013D"/>
    <w:rsid w:val="004343B0"/>
    <w:rsid w:val="004640EA"/>
    <w:rsid w:val="00467931"/>
    <w:rsid w:val="004A132B"/>
    <w:rsid w:val="004B0207"/>
    <w:rsid w:val="004B0752"/>
    <w:rsid w:val="004E63B4"/>
    <w:rsid w:val="00504BA8"/>
    <w:rsid w:val="005341DF"/>
    <w:rsid w:val="00550F30"/>
    <w:rsid w:val="005549FE"/>
    <w:rsid w:val="005623EE"/>
    <w:rsid w:val="005670D3"/>
    <w:rsid w:val="005839C5"/>
    <w:rsid w:val="005B6F02"/>
    <w:rsid w:val="005B73C5"/>
    <w:rsid w:val="005E333A"/>
    <w:rsid w:val="00603A8D"/>
    <w:rsid w:val="00606002"/>
    <w:rsid w:val="006066C1"/>
    <w:rsid w:val="00626A57"/>
    <w:rsid w:val="00641F74"/>
    <w:rsid w:val="0064533E"/>
    <w:rsid w:val="00671022"/>
    <w:rsid w:val="00681B06"/>
    <w:rsid w:val="0069269F"/>
    <w:rsid w:val="006932E0"/>
    <w:rsid w:val="006A6E34"/>
    <w:rsid w:val="006C5D97"/>
    <w:rsid w:val="00706110"/>
    <w:rsid w:val="00735FE6"/>
    <w:rsid w:val="007479C5"/>
    <w:rsid w:val="0076541F"/>
    <w:rsid w:val="00770F67"/>
    <w:rsid w:val="0077471D"/>
    <w:rsid w:val="00784354"/>
    <w:rsid w:val="007845A8"/>
    <w:rsid w:val="007939F5"/>
    <w:rsid w:val="0079743E"/>
    <w:rsid w:val="00797708"/>
    <w:rsid w:val="00797752"/>
    <w:rsid w:val="007B5902"/>
    <w:rsid w:val="007D4BA1"/>
    <w:rsid w:val="007D587C"/>
    <w:rsid w:val="007F60D5"/>
    <w:rsid w:val="00805D64"/>
    <w:rsid w:val="00821D3C"/>
    <w:rsid w:val="00832B78"/>
    <w:rsid w:val="0083656D"/>
    <w:rsid w:val="00864898"/>
    <w:rsid w:val="00880260"/>
    <w:rsid w:val="00882DF8"/>
    <w:rsid w:val="0088362F"/>
    <w:rsid w:val="00883C02"/>
    <w:rsid w:val="00884AA0"/>
    <w:rsid w:val="00886A64"/>
    <w:rsid w:val="00893715"/>
    <w:rsid w:val="008A2D8E"/>
    <w:rsid w:val="008B0C7F"/>
    <w:rsid w:val="008B1F3B"/>
    <w:rsid w:val="008B6E8B"/>
    <w:rsid w:val="008C0A1B"/>
    <w:rsid w:val="008E4716"/>
    <w:rsid w:val="009150F0"/>
    <w:rsid w:val="009351E4"/>
    <w:rsid w:val="00986E33"/>
    <w:rsid w:val="00986FD3"/>
    <w:rsid w:val="009938CF"/>
    <w:rsid w:val="009C1400"/>
    <w:rsid w:val="009C3D9F"/>
    <w:rsid w:val="009C4710"/>
    <w:rsid w:val="009D16EB"/>
    <w:rsid w:val="009D24D5"/>
    <w:rsid w:val="009D36A5"/>
    <w:rsid w:val="009F3C71"/>
    <w:rsid w:val="00A0319B"/>
    <w:rsid w:val="00A12EBA"/>
    <w:rsid w:val="00A4037D"/>
    <w:rsid w:val="00A42C6F"/>
    <w:rsid w:val="00A43592"/>
    <w:rsid w:val="00A54094"/>
    <w:rsid w:val="00A724A9"/>
    <w:rsid w:val="00A84D7E"/>
    <w:rsid w:val="00AB6B07"/>
    <w:rsid w:val="00AB77A1"/>
    <w:rsid w:val="00AD3BF9"/>
    <w:rsid w:val="00AD6454"/>
    <w:rsid w:val="00AF1EE6"/>
    <w:rsid w:val="00B06F65"/>
    <w:rsid w:val="00B2595C"/>
    <w:rsid w:val="00B359BF"/>
    <w:rsid w:val="00B37AA6"/>
    <w:rsid w:val="00B43952"/>
    <w:rsid w:val="00B51A09"/>
    <w:rsid w:val="00B635CC"/>
    <w:rsid w:val="00B87A9E"/>
    <w:rsid w:val="00B944BF"/>
    <w:rsid w:val="00B9464C"/>
    <w:rsid w:val="00BA6878"/>
    <w:rsid w:val="00BD55A6"/>
    <w:rsid w:val="00BF5EA7"/>
    <w:rsid w:val="00BF64ED"/>
    <w:rsid w:val="00BF742C"/>
    <w:rsid w:val="00C00397"/>
    <w:rsid w:val="00C04C08"/>
    <w:rsid w:val="00C12702"/>
    <w:rsid w:val="00C23A70"/>
    <w:rsid w:val="00C23B98"/>
    <w:rsid w:val="00C569A9"/>
    <w:rsid w:val="00CE37AB"/>
    <w:rsid w:val="00CF5005"/>
    <w:rsid w:val="00D03C51"/>
    <w:rsid w:val="00D04C7D"/>
    <w:rsid w:val="00D241CC"/>
    <w:rsid w:val="00D6190A"/>
    <w:rsid w:val="00D736F8"/>
    <w:rsid w:val="00DA4DB0"/>
    <w:rsid w:val="00DC15A3"/>
    <w:rsid w:val="00DE126D"/>
    <w:rsid w:val="00DE48DD"/>
    <w:rsid w:val="00E04D74"/>
    <w:rsid w:val="00E42125"/>
    <w:rsid w:val="00E50F70"/>
    <w:rsid w:val="00E66F67"/>
    <w:rsid w:val="00E74EB3"/>
    <w:rsid w:val="00E7540E"/>
    <w:rsid w:val="00E7597C"/>
    <w:rsid w:val="00EB333E"/>
    <w:rsid w:val="00EB78EF"/>
    <w:rsid w:val="00EC2B01"/>
    <w:rsid w:val="00F022EE"/>
    <w:rsid w:val="00F12FC8"/>
    <w:rsid w:val="00F1406C"/>
    <w:rsid w:val="00F21E62"/>
    <w:rsid w:val="00F22ED4"/>
    <w:rsid w:val="00F26CC8"/>
    <w:rsid w:val="00F35293"/>
    <w:rsid w:val="00F35DAD"/>
    <w:rsid w:val="00F40975"/>
    <w:rsid w:val="00F500BA"/>
    <w:rsid w:val="00F60756"/>
    <w:rsid w:val="00F86632"/>
    <w:rsid w:val="00F963D4"/>
    <w:rsid w:val="00FB7B18"/>
    <w:rsid w:val="00FC34E2"/>
    <w:rsid w:val="00FC4346"/>
    <w:rsid w:val="00FD3606"/>
    <w:rsid w:val="00FD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6F4"/>
  </w:style>
  <w:style w:type="paragraph" w:styleId="2">
    <w:name w:val="heading 2"/>
    <w:basedOn w:val="a"/>
    <w:next w:val="a"/>
    <w:link w:val="20"/>
    <w:qFormat/>
    <w:rsid w:val="00261638"/>
    <w:pPr>
      <w:keepNext/>
      <w:spacing w:after="0" w:line="360" w:lineRule="auto"/>
      <w:ind w:firstLine="540"/>
      <w:jc w:val="both"/>
      <w:outlineLvl w:val="1"/>
    </w:pPr>
    <w:rPr>
      <w:rFonts w:ascii="Arial" w:eastAsia="Times New Roman" w:hAnsi="Arial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1638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FontStyle15">
    <w:name w:val="Font Style15"/>
    <w:uiPriority w:val="99"/>
    <w:rsid w:val="00261638"/>
    <w:rPr>
      <w:rFonts w:ascii="Times New Roman" w:hAnsi="Times New Roman" w:cs="Times New Roman"/>
      <w:sz w:val="30"/>
      <w:szCs w:val="30"/>
    </w:rPr>
  </w:style>
  <w:style w:type="paragraph" w:customStyle="1" w:styleId="1">
    <w:name w:val="Абзац списка1"/>
    <w:basedOn w:val="a"/>
    <w:rsid w:val="0026163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3">
    <w:name w:val="List Paragraph"/>
    <w:basedOn w:val="a"/>
    <w:link w:val="a4"/>
    <w:uiPriority w:val="34"/>
    <w:qFormat/>
    <w:rsid w:val="0026163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uiPriority w:val="99"/>
    <w:rsid w:val="00F1406C"/>
    <w:rPr>
      <w:rFonts w:ascii="Times New Roman" w:hAnsi="Times New Roman" w:cs="Times New Roman"/>
      <w:i/>
      <w:iCs/>
      <w:spacing w:val="-20"/>
      <w:sz w:val="30"/>
      <w:szCs w:val="30"/>
    </w:rPr>
  </w:style>
  <w:style w:type="paragraph" w:customStyle="1" w:styleId="Style1">
    <w:name w:val="Style1"/>
    <w:basedOn w:val="a"/>
    <w:uiPriority w:val="99"/>
    <w:rsid w:val="00F1406C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"/>
    <w:uiPriority w:val="99"/>
    <w:rsid w:val="00F1406C"/>
    <w:pPr>
      <w:widowControl w:val="0"/>
      <w:suppressAutoHyphens/>
      <w:autoSpaceDE w:val="0"/>
      <w:spacing w:after="0" w:line="309" w:lineRule="exact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5">
    <w:name w:val="Основной текст_"/>
    <w:link w:val="10"/>
    <w:rsid w:val="00883C02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5"/>
    <w:rsid w:val="00883C02"/>
    <w:pPr>
      <w:widowControl w:val="0"/>
      <w:shd w:val="clear" w:color="auto" w:fill="FFFFFF"/>
      <w:spacing w:before="600" w:after="0" w:line="317" w:lineRule="exact"/>
      <w:jc w:val="both"/>
    </w:pPr>
    <w:rPr>
      <w:rFonts w:ascii="Sylfaen" w:eastAsia="Sylfaen" w:hAnsi="Sylfaen" w:cs="Sylfaen"/>
      <w:sz w:val="25"/>
      <w:szCs w:val="25"/>
    </w:rPr>
  </w:style>
  <w:style w:type="character" w:customStyle="1" w:styleId="TimesNewRoman">
    <w:name w:val="Основной текст + Times New Roman"/>
    <w:rsid w:val="00883C02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styleId="a6">
    <w:name w:val="No Spacing"/>
    <w:link w:val="a7"/>
    <w:uiPriority w:val="1"/>
    <w:qFormat/>
    <w:rsid w:val="009D16EB"/>
    <w:pPr>
      <w:spacing w:after="0" w:line="240" w:lineRule="auto"/>
    </w:pPr>
  </w:style>
  <w:style w:type="character" w:customStyle="1" w:styleId="Bodytext12">
    <w:name w:val="Body text (12)"/>
    <w:basedOn w:val="a0"/>
    <w:rsid w:val="00B25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6">
    <w:name w:val="Heading #6"/>
    <w:basedOn w:val="a0"/>
    <w:rsid w:val="00B2595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ConsPlusNormal">
    <w:name w:val="ConsPlusNormal"/>
    <w:rsid w:val="001568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7">
    <w:name w:val="Без интервала Знак"/>
    <w:basedOn w:val="a0"/>
    <w:link w:val="a6"/>
    <w:uiPriority w:val="99"/>
    <w:locked/>
    <w:rsid w:val="00797752"/>
  </w:style>
  <w:style w:type="paragraph" w:customStyle="1" w:styleId="a8">
    <w:name w:val="Основной"/>
    <w:basedOn w:val="a"/>
    <w:link w:val="a9"/>
    <w:rsid w:val="00A43592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9">
    <w:name w:val="Основной Знак"/>
    <w:link w:val="a8"/>
    <w:uiPriority w:val="99"/>
    <w:rsid w:val="00A43592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A4359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Zag11">
    <w:name w:val="Zag_11"/>
    <w:rsid w:val="00805D64"/>
    <w:rPr>
      <w:color w:val="000000"/>
      <w:w w:val="100"/>
    </w:rPr>
  </w:style>
  <w:style w:type="paragraph" w:customStyle="1" w:styleId="aa">
    <w:name w:val="Буллит"/>
    <w:basedOn w:val="a8"/>
    <w:link w:val="ab"/>
    <w:rsid w:val="005E333A"/>
    <w:pPr>
      <w:ind w:firstLine="244"/>
    </w:pPr>
  </w:style>
  <w:style w:type="character" w:customStyle="1" w:styleId="ab">
    <w:name w:val="Буллит Знак"/>
    <w:basedOn w:val="a9"/>
    <w:link w:val="aa"/>
    <w:rsid w:val="005E333A"/>
    <w:rPr>
      <w:rFonts w:ascii="NewtonCSanPin" w:eastAsia="Times New Roman" w:hAnsi="NewtonCSanPin" w:cs="Times New Roman"/>
      <w:color w:val="000000"/>
      <w:sz w:val="21"/>
      <w:szCs w:val="21"/>
    </w:rPr>
  </w:style>
  <w:style w:type="table" w:styleId="ac">
    <w:name w:val="Table Grid"/>
    <w:basedOn w:val="a1"/>
    <w:uiPriority w:val="59"/>
    <w:rsid w:val="00BF742C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99"/>
    <w:locked/>
    <w:rsid w:val="00603A8D"/>
    <w:rPr>
      <w:rFonts w:ascii="Calibri" w:eastAsia="Calibri" w:hAnsi="Calibri" w:cs="Times New Roman"/>
      <w:lang w:eastAsia="en-US"/>
    </w:rPr>
  </w:style>
  <w:style w:type="character" w:styleId="ad">
    <w:name w:val="Strong"/>
    <w:basedOn w:val="a0"/>
    <w:uiPriority w:val="22"/>
    <w:qFormat/>
    <w:rsid w:val="00641F74"/>
    <w:rPr>
      <w:b/>
      <w:bCs/>
    </w:rPr>
  </w:style>
  <w:style w:type="character" w:customStyle="1" w:styleId="apple-converted-space">
    <w:name w:val="apple-converted-space"/>
    <w:basedOn w:val="a0"/>
    <w:rsid w:val="00641F74"/>
  </w:style>
  <w:style w:type="paragraph" w:styleId="ae">
    <w:name w:val="footnote text"/>
    <w:basedOn w:val="a"/>
    <w:link w:val="af"/>
    <w:uiPriority w:val="99"/>
    <w:semiHidden/>
    <w:unhideWhenUsed/>
    <w:rsid w:val="004B0752"/>
    <w:pPr>
      <w:spacing w:after="0" w:line="240" w:lineRule="auto"/>
    </w:pPr>
    <w:rPr>
      <w:rFonts w:ascii="Times New Roman" w:eastAsiaTheme="minorHAnsi" w:hAnsi="Times New Roman" w:cs="Times New Roman"/>
      <w:color w:val="000000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B0752"/>
    <w:rPr>
      <w:rFonts w:ascii="Times New Roman" w:eastAsiaTheme="minorHAnsi" w:hAnsi="Times New Roman" w:cs="Times New Roman"/>
      <w:color w:val="000000"/>
      <w:sz w:val="20"/>
      <w:szCs w:val="20"/>
      <w:lang w:eastAsia="en-US"/>
    </w:rPr>
  </w:style>
  <w:style w:type="character" w:styleId="af0">
    <w:name w:val="footnote reference"/>
    <w:basedOn w:val="a0"/>
    <w:uiPriority w:val="99"/>
    <w:semiHidden/>
    <w:unhideWhenUsed/>
    <w:rsid w:val="004B0752"/>
    <w:rPr>
      <w:vertAlign w:val="superscript"/>
    </w:rPr>
  </w:style>
  <w:style w:type="paragraph" w:customStyle="1" w:styleId="af1">
    <w:name w:val="Курсив"/>
    <w:basedOn w:val="a8"/>
    <w:rsid w:val="00B359BF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B359BF"/>
    <w:pPr>
      <w:numPr>
        <w:numId w:val="48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Zag3">
    <w:name w:val="Zag_3"/>
    <w:basedOn w:val="a"/>
    <w:uiPriority w:val="99"/>
    <w:rsid w:val="00B359B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2">
    <w:name w:val="Подзаг"/>
    <w:basedOn w:val="a8"/>
    <w:rsid w:val="009D36A5"/>
    <w:pPr>
      <w:spacing w:before="113" w:after="28"/>
      <w:jc w:val="center"/>
    </w:pPr>
    <w:rPr>
      <w:b/>
      <w:bCs/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42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24E11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326B54"/>
    <w:pPr>
      <w:spacing w:after="0" w:line="240" w:lineRule="auto"/>
    </w:pPr>
    <w:rPr>
      <w:rFonts w:ascii="Times New Roman" w:eastAsia="Calibri" w:hAnsi="Times New Roman"/>
      <w:sz w:val="28"/>
      <w:szCs w:val="4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0D4F62"/>
    <w:rPr>
      <w:color w:val="0000FF" w:themeColor="hyperlink"/>
      <w:u w:val="single"/>
    </w:rPr>
  </w:style>
  <w:style w:type="table" w:customStyle="1" w:styleId="22">
    <w:name w:val="Сетка таблицы2"/>
    <w:basedOn w:val="a1"/>
    <w:next w:val="ac"/>
    <w:uiPriority w:val="59"/>
    <w:rsid w:val="0000440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c"/>
    <w:uiPriority w:val="39"/>
    <w:rsid w:val="00CE37A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c"/>
    <w:uiPriority w:val="39"/>
    <w:rsid w:val="00350AE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61638"/>
    <w:pPr>
      <w:keepNext/>
      <w:spacing w:after="0" w:line="360" w:lineRule="auto"/>
      <w:ind w:firstLine="540"/>
      <w:jc w:val="both"/>
      <w:outlineLvl w:val="1"/>
    </w:pPr>
    <w:rPr>
      <w:rFonts w:ascii="Arial" w:eastAsia="Times New Roman" w:hAnsi="Arial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1638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FontStyle15">
    <w:name w:val="Font Style15"/>
    <w:uiPriority w:val="99"/>
    <w:rsid w:val="00261638"/>
    <w:rPr>
      <w:rFonts w:ascii="Times New Roman" w:hAnsi="Times New Roman" w:cs="Times New Roman"/>
      <w:sz w:val="30"/>
      <w:szCs w:val="30"/>
    </w:rPr>
  </w:style>
  <w:style w:type="paragraph" w:customStyle="1" w:styleId="1">
    <w:name w:val="Абзац списка1"/>
    <w:basedOn w:val="a"/>
    <w:rsid w:val="0026163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3">
    <w:name w:val="List Paragraph"/>
    <w:basedOn w:val="a"/>
    <w:link w:val="a4"/>
    <w:uiPriority w:val="34"/>
    <w:qFormat/>
    <w:rsid w:val="0026163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uiPriority w:val="99"/>
    <w:rsid w:val="00F1406C"/>
    <w:rPr>
      <w:rFonts w:ascii="Times New Roman" w:hAnsi="Times New Roman" w:cs="Times New Roman"/>
      <w:i/>
      <w:iCs/>
      <w:spacing w:val="-20"/>
      <w:sz w:val="30"/>
      <w:szCs w:val="30"/>
    </w:rPr>
  </w:style>
  <w:style w:type="paragraph" w:customStyle="1" w:styleId="Style1">
    <w:name w:val="Style1"/>
    <w:basedOn w:val="a"/>
    <w:uiPriority w:val="99"/>
    <w:rsid w:val="00F1406C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"/>
    <w:uiPriority w:val="99"/>
    <w:rsid w:val="00F1406C"/>
    <w:pPr>
      <w:widowControl w:val="0"/>
      <w:suppressAutoHyphens/>
      <w:autoSpaceDE w:val="0"/>
      <w:spacing w:after="0" w:line="309" w:lineRule="exact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5">
    <w:name w:val="Основной текст_"/>
    <w:link w:val="10"/>
    <w:rsid w:val="00883C02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5"/>
    <w:rsid w:val="00883C02"/>
    <w:pPr>
      <w:widowControl w:val="0"/>
      <w:shd w:val="clear" w:color="auto" w:fill="FFFFFF"/>
      <w:spacing w:before="600" w:after="0" w:line="317" w:lineRule="exact"/>
      <w:jc w:val="both"/>
    </w:pPr>
    <w:rPr>
      <w:rFonts w:ascii="Sylfaen" w:eastAsia="Sylfaen" w:hAnsi="Sylfaen" w:cs="Sylfaen"/>
      <w:sz w:val="25"/>
      <w:szCs w:val="25"/>
    </w:rPr>
  </w:style>
  <w:style w:type="character" w:customStyle="1" w:styleId="TimesNewRoman">
    <w:name w:val="Основной текст + Times New Roman"/>
    <w:rsid w:val="00883C02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styleId="a6">
    <w:name w:val="No Spacing"/>
    <w:link w:val="a7"/>
    <w:uiPriority w:val="1"/>
    <w:qFormat/>
    <w:rsid w:val="009D16EB"/>
    <w:pPr>
      <w:spacing w:after="0" w:line="240" w:lineRule="auto"/>
    </w:pPr>
  </w:style>
  <w:style w:type="character" w:customStyle="1" w:styleId="Bodytext12">
    <w:name w:val="Body text (12)"/>
    <w:basedOn w:val="a0"/>
    <w:rsid w:val="00B25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6">
    <w:name w:val="Heading #6"/>
    <w:basedOn w:val="a0"/>
    <w:rsid w:val="00B2595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ConsPlusNormal">
    <w:name w:val="ConsPlusNormal"/>
    <w:rsid w:val="001568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7">
    <w:name w:val="Без интервала Знак"/>
    <w:basedOn w:val="a0"/>
    <w:link w:val="a6"/>
    <w:uiPriority w:val="99"/>
    <w:locked/>
    <w:rsid w:val="00797752"/>
  </w:style>
  <w:style w:type="paragraph" w:customStyle="1" w:styleId="a8">
    <w:name w:val="Основной"/>
    <w:basedOn w:val="a"/>
    <w:link w:val="a9"/>
    <w:rsid w:val="00A43592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9">
    <w:name w:val="Основной Знак"/>
    <w:link w:val="a8"/>
    <w:uiPriority w:val="99"/>
    <w:rsid w:val="00A43592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A4359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Zag11">
    <w:name w:val="Zag_11"/>
    <w:rsid w:val="00805D64"/>
    <w:rPr>
      <w:color w:val="000000"/>
      <w:w w:val="100"/>
    </w:rPr>
  </w:style>
  <w:style w:type="paragraph" w:customStyle="1" w:styleId="aa">
    <w:name w:val="Буллит"/>
    <w:basedOn w:val="a8"/>
    <w:link w:val="ab"/>
    <w:rsid w:val="005E333A"/>
    <w:pPr>
      <w:ind w:firstLine="244"/>
    </w:pPr>
  </w:style>
  <w:style w:type="character" w:customStyle="1" w:styleId="ab">
    <w:name w:val="Буллит Знак"/>
    <w:basedOn w:val="a9"/>
    <w:link w:val="aa"/>
    <w:rsid w:val="005E333A"/>
    <w:rPr>
      <w:rFonts w:ascii="NewtonCSanPin" w:eastAsia="Times New Roman" w:hAnsi="NewtonCSanPin" w:cs="Times New Roman"/>
      <w:color w:val="000000"/>
      <w:sz w:val="21"/>
      <w:szCs w:val="21"/>
    </w:rPr>
  </w:style>
  <w:style w:type="table" w:styleId="ac">
    <w:name w:val="Table Grid"/>
    <w:basedOn w:val="a1"/>
    <w:uiPriority w:val="59"/>
    <w:rsid w:val="00BF742C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99"/>
    <w:locked/>
    <w:rsid w:val="00603A8D"/>
    <w:rPr>
      <w:rFonts w:ascii="Calibri" w:eastAsia="Calibri" w:hAnsi="Calibri" w:cs="Times New Roman"/>
      <w:lang w:eastAsia="en-US"/>
    </w:rPr>
  </w:style>
  <w:style w:type="character" w:styleId="ad">
    <w:name w:val="Strong"/>
    <w:basedOn w:val="a0"/>
    <w:uiPriority w:val="22"/>
    <w:qFormat/>
    <w:rsid w:val="00641F74"/>
    <w:rPr>
      <w:b/>
      <w:bCs/>
    </w:rPr>
  </w:style>
  <w:style w:type="character" w:customStyle="1" w:styleId="apple-converted-space">
    <w:name w:val="apple-converted-space"/>
    <w:basedOn w:val="a0"/>
    <w:rsid w:val="00641F74"/>
  </w:style>
  <w:style w:type="paragraph" w:styleId="ae">
    <w:name w:val="footnote text"/>
    <w:basedOn w:val="a"/>
    <w:link w:val="af"/>
    <w:uiPriority w:val="99"/>
    <w:semiHidden/>
    <w:unhideWhenUsed/>
    <w:rsid w:val="004B0752"/>
    <w:pPr>
      <w:spacing w:after="0" w:line="240" w:lineRule="auto"/>
    </w:pPr>
    <w:rPr>
      <w:rFonts w:ascii="Times New Roman" w:eastAsiaTheme="minorHAnsi" w:hAnsi="Times New Roman" w:cs="Times New Roman"/>
      <w:color w:val="000000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B0752"/>
    <w:rPr>
      <w:rFonts w:ascii="Times New Roman" w:eastAsiaTheme="minorHAnsi" w:hAnsi="Times New Roman" w:cs="Times New Roman"/>
      <w:color w:val="000000"/>
      <w:sz w:val="20"/>
      <w:szCs w:val="20"/>
      <w:lang w:eastAsia="en-US"/>
    </w:rPr>
  </w:style>
  <w:style w:type="character" w:styleId="af0">
    <w:name w:val="footnote reference"/>
    <w:basedOn w:val="a0"/>
    <w:uiPriority w:val="99"/>
    <w:semiHidden/>
    <w:unhideWhenUsed/>
    <w:rsid w:val="004B0752"/>
    <w:rPr>
      <w:vertAlign w:val="superscript"/>
    </w:rPr>
  </w:style>
  <w:style w:type="paragraph" w:customStyle="1" w:styleId="af1">
    <w:name w:val="Курсив"/>
    <w:basedOn w:val="a8"/>
    <w:rsid w:val="00B359BF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B359BF"/>
    <w:pPr>
      <w:numPr>
        <w:numId w:val="48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Zag3">
    <w:name w:val="Zag_3"/>
    <w:basedOn w:val="a"/>
    <w:uiPriority w:val="99"/>
    <w:rsid w:val="00B359B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2">
    <w:name w:val="Подзаг"/>
    <w:basedOn w:val="a8"/>
    <w:rsid w:val="009D36A5"/>
    <w:pPr>
      <w:spacing w:before="113" w:after="28"/>
      <w:jc w:val="center"/>
    </w:pPr>
    <w:rPr>
      <w:b/>
      <w:bCs/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42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24E11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326B54"/>
    <w:pPr>
      <w:spacing w:after="0" w:line="240" w:lineRule="auto"/>
    </w:pPr>
    <w:rPr>
      <w:rFonts w:ascii="Times New Roman" w:eastAsia="Calibri" w:hAnsi="Times New Roman"/>
      <w:sz w:val="28"/>
      <w:szCs w:val="4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28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urok.ru/subject/english/class/2" TargetMode="External"/><Relationship Id="rId117" Type="http://schemas.openxmlformats.org/officeDocument/2006/relationships/hyperlink" Target="https://interneturok.ru/lesson/english/2-klass/leksika-4/moy-den-my-day" TargetMode="External"/><Relationship Id="rId21" Type="http://schemas.openxmlformats.org/officeDocument/2006/relationships/hyperlink" Target="https://interneturok.ru/subject/english/class/2" TargetMode="External"/><Relationship Id="rId42" Type="http://schemas.openxmlformats.org/officeDocument/2006/relationships/hyperlink" Target="https://interneturok.ru/subject/english/class/2" TargetMode="External"/><Relationship Id="rId47" Type="http://schemas.openxmlformats.org/officeDocument/2006/relationships/hyperlink" Target="https://interneturok.ru/subject/english/class/2" TargetMode="External"/><Relationship Id="rId63" Type="http://schemas.openxmlformats.org/officeDocument/2006/relationships/hyperlink" Target="https://interneturok.ru/subject/english/class/2" TargetMode="External"/><Relationship Id="rId68" Type="http://schemas.openxmlformats.org/officeDocument/2006/relationships/hyperlink" Target="https://interneturok.ru/subject/english/class/2" TargetMode="External"/><Relationship Id="rId84" Type="http://schemas.openxmlformats.org/officeDocument/2006/relationships/hyperlink" Target="https://interneturok.ru/lesson/english/2-klass/leksika-4/narechiya-chastoty-deystviya" TargetMode="External"/><Relationship Id="rId89" Type="http://schemas.openxmlformats.org/officeDocument/2006/relationships/hyperlink" Target="https://interneturok.ru/lesson/english/3-klass/grammatika-2/prostoe-proshedshee-vremya-the-past-simple-tense-pravilnye-glagoly" TargetMode="External"/><Relationship Id="rId112" Type="http://schemas.openxmlformats.org/officeDocument/2006/relationships/hyperlink" Target="https://interneturok.ru/lesson/english/4-klass/leksika-2/priroda-nature" TargetMode="External"/><Relationship Id="rId133" Type="http://schemas.openxmlformats.org/officeDocument/2006/relationships/hyperlink" Target="https://www.youtube.com/watch?v=NCs0P8DoyYg" TargetMode="External"/><Relationship Id="rId138" Type="http://schemas.openxmlformats.org/officeDocument/2006/relationships/hyperlink" Target="https://www.youtube.com/watch?v=C5hNVDk1GT8" TargetMode="External"/><Relationship Id="rId154" Type="http://schemas.openxmlformats.org/officeDocument/2006/relationships/hyperlink" Target="https://www.youtube.com/watch?v=mBELEFMoktU" TargetMode="External"/><Relationship Id="rId159" Type="http://schemas.openxmlformats.org/officeDocument/2006/relationships/hyperlink" Target="https://interneturok.ru/lesson/english/4-klass/leksika-2/hobbi" TargetMode="External"/><Relationship Id="rId175" Type="http://schemas.openxmlformats.org/officeDocument/2006/relationships/hyperlink" Target="https://drive.google.com/file/d/1OVbvIQhGQDhWWG4AEzg4kKc8ZeK0jHR1/view?usp=sharing" TargetMode="External"/><Relationship Id="rId170" Type="http://schemas.openxmlformats.org/officeDocument/2006/relationships/hyperlink" Target="https://drive.google.com/file/d/1OVbvIQhGQDhWWG4AEzg4kKc8ZeK0jHR1/view?usp=sharing" TargetMode="External"/><Relationship Id="rId191" Type="http://schemas.openxmlformats.org/officeDocument/2006/relationships/fontTable" Target="fontTable.xml"/><Relationship Id="rId16" Type="http://schemas.openxmlformats.org/officeDocument/2006/relationships/hyperlink" Target="https://interneturok.ru/subject/english/class/2" TargetMode="External"/><Relationship Id="rId107" Type="http://schemas.openxmlformats.org/officeDocument/2006/relationships/hyperlink" Target="https://www.youtube.com/watch?v=z8VkgKgVhys" TargetMode="External"/><Relationship Id="rId11" Type="http://schemas.openxmlformats.org/officeDocument/2006/relationships/hyperlink" Target="https://interneturok.ru" TargetMode="External"/><Relationship Id="rId32" Type="http://schemas.openxmlformats.org/officeDocument/2006/relationships/hyperlink" Target="https://interneturok.ru/subject/english/class/2" TargetMode="External"/><Relationship Id="rId37" Type="http://schemas.openxmlformats.org/officeDocument/2006/relationships/hyperlink" Target="https://interneturok.ru/subject/english/class/2" TargetMode="External"/><Relationship Id="rId53" Type="http://schemas.openxmlformats.org/officeDocument/2006/relationships/hyperlink" Target="https://interneturok.ru/subject/english/class/2" TargetMode="External"/><Relationship Id="rId58" Type="http://schemas.openxmlformats.org/officeDocument/2006/relationships/hyperlink" Target="https://interneturok.ru/subject/english/class/2" TargetMode="External"/><Relationship Id="rId74" Type="http://schemas.openxmlformats.org/officeDocument/2006/relationships/hyperlink" Target="https://interneturok.ru/subject/english/class/2" TargetMode="External"/><Relationship Id="rId79" Type="http://schemas.openxmlformats.org/officeDocument/2006/relationships/hyperlink" Target="https://interneturok.ru/lesson/english/2-klass/grammatika/prityazhatelnye-mestoimeniya-prityazhatelnyy-padezh" TargetMode="External"/><Relationship Id="rId102" Type="http://schemas.openxmlformats.org/officeDocument/2006/relationships/hyperlink" Target="https://interneturok.ru/lesson/english/3-klass/leksika/vneshnost-i-chasti-tela" TargetMode="External"/><Relationship Id="rId123" Type="http://schemas.openxmlformats.org/officeDocument/2006/relationships/hyperlink" Target="https://interneturok.ru/lesson/english/4-klass/leksika/moya-shkola-shkolnye-predmety-my-school" TargetMode="External"/><Relationship Id="rId128" Type="http://schemas.openxmlformats.org/officeDocument/2006/relationships/hyperlink" Target="https://www.youtube.com/watch?v=C5hNVDk1GT8" TargetMode="External"/><Relationship Id="rId144" Type="http://schemas.openxmlformats.org/officeDocument/2006/relationships/hyperlink" Target="https://drive.google.com/file/d/1DJaztqNOZ8fdwYCUoIjC82Xfopd5hf1k/view?usp=sharing" TargetMode="External"/><Relationship Id="rId149" Type="http://schemas.openxmlformats.org/officeDocument/2006/relationships/hyperlink" Target="https://drive.google.com/file/d/1OVbvIQhGQDhWWG4AEzg4kKc8ZeK0jHR1/view?usp=sharing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interneturok.ru/lesson/english/3-klass/grammatika-2/prostoe-proshedshee-vremya-the-past-simple-tense-pravilnye-glagoly" TargetMode="External"/><Relationship Id="rId95" Type="http://schemas.openxmlformats.org/officeDocument/2006/relationships/hyperlink" Target="https://interneturok.ru/lesson/english/3-klass/grammatika-3/oborot-there-is-are" TargetMode="External"/><Relationship Id="rId160" Type="http://schemas.openxmlformats.org/officeDocument/2006/relationships/hyperlink" Target="https://drive.google.com/file/d/1OVbvIQhGQDhWWG4AEzg4kKc8ZeK0jHR1/view?usp=sharing" TargetMode="External"/><Relationship Id="rId165" Type="http://schemas.openxmlformats.org/officeDocument/2006/relationships/hyperlink" Target="https://drive.google.com/file/d/1OVbvIQhGQDhWWG4AEzg4kKc8ZeK0jHR1/view?usp=sharing" TargetMode="External"/><Relationship Id="rId181" Type="http://schemas.openxmlformats.org/officeDocument/2006/relationships/hyperlink" Target="https://drive.google.com/file/d/1OVbvIQhGQDhWWG4AEzg4kKc8ZeK0jHR1/view?usp=sharing" TargetMode="External"/><Relationship Id="rId186" Type="http://schemas.openxmlformats.org/officeDocument/2006/relationships/image" Target="media/image4.jpeg"/><Relationship Id="rId22" Type="http://schemas.openxmlformats.org/officeDocument/2006/relationships/hyperlink" Target="https://interneturok.ru/subject/english/class/2" TargetMode="External"/><Relationship Id="rId27" Type="http://schemas.openxmlformats.org/officeDocument/2006/relationships/hyperlink" Target="https://interneturok.ru/subject/english/class/2" TargetMode="External"/><Relationship Id="rId43" Type="http://schemas.openxmlformats.org/officeDocument/2006/relationships/hyperlink" Target="https://interneturok.ru/subject/english/class/2" TargetMode="External"/><Relationship Id="rId48" Type="http://schemas.openxmlformats.org/officeDocument/2006/relationships/hyperlink" Target="https://interneturok.ru/subject/english/class/2" TargetMode="External"/><Relationship Id="rId64" Type="http://schemas.openxmlformats.org/officeDocument/2006/relationships/hyperlink" Target="https://interneturok.ru/subject/english/class/2" TargetMode="External"/><Relationship Id="rId69" Type="http://schemas.openxmlformats.org/officeDocument/2006/relationships/hyperlink" Target="https://interneturok.ru/subject/english/class/2" TargetMode="External"/><Relationship Id="rId113" Type="http://schemas.openxmlformats.org/officeDocument/2006/relationships/hyperlink" Target="https://interneturok.ru/lesson/english/4-klass/leksika/odezhda-clothes" TargetMode="External"/><Relationship Id="rId118" Type="http://schemas.openxmlformats.org/officeDocument/2006/relationships/hyperlink" Target="https://interneturok.ru/lesson/english/3-klass/leksika/domashnie-i-dikie-zhivotnye" TargetMode="External"/><Relationship Id="rId134" Type="http://schemas.openxmlformats.org/officeDocument/2006/relationships/hyperlink" Target="https://www.youtube.com/watch?v=pcIuL89AAJ8" TargetMode="External"/><Relationship Id="rId139" Type="http://schemas.openxmlformats.org/officeDocument/2006/relationships/hyperlink" Target="https://drive.google.com/file/d/1DJaztqNOZ8fdwYCUoIjC82Xfopd5hf1k/view?usp=sharing" TargetMode="External"/><Relationship Id="rId80" Type="http://schemas.openxmlformats.org/officeDocument/2006/relationships/hyperlink" Target="https://interneturok.ru/lesson/english/2-klass/grammatika/pravila-obrazovaniya-mnozhestvennogo-chisla-suschestvitelnyh" TargetMode="External"/><Relationship Id="rId85" Type="http://schemas.openxmlformats.org/officeDocument/2006/relationships/hyperlink" Target="https://interneturok.ru/lesson/english/2-klass/leksika-4/moy-den-my-day" TargetMode="External"/><Relationship Id="rId150" Type="http://schemas.openxmlformats.org/officeDocument/2006/relationships/hyperlink" Target="https://drive.google.com/file/d/1OVbvIQhGQDhWWG4AEzg4kKc8ZeK0jHR1/view?usp=sharing" TargetMode="External"/><Relationship Id="rId155" Type="http://schemas.openxmlformats.org/officeDocument/2006/relationships/hyperlink" Target="https://www.youtube.com/watch?v=GEvSUrPpftw" TargetMode="External"/><Relationship Id="rId171" Type="http://schemas.openxmlformats.org/officeDocument/2006/relationships/hyperlink" Target="https://drive.google.com/file/d/1RvUu16n2GuOJ1ejBg7JKyJyCu8xk8LQ2/view" TargetMode="External"/><Relationship Id="rId176" Type="http://schemas.openxmlformats.org/officeDocument/2006/relationships/hyperlink" Target="https://drive.google.com/file/d/1OVbvIQhGQDhWWG4AEzg4kKc8ZeK0jHR1/view?usp=sharing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s://interneturok.ru/subject/english/class/2" TargetMode="External"/><Relationship Id="rId17" Type="http://schemas.openxmlformats.org/officeDocument/2006/relationships/hyperlink" Target="https://interneturok.ru/subject/english/class/2" TargetMode="External"/><Relationship Id="rId33" Type="http://schemas.openxmlformats.org/officeDocument/2006/relationships/hyperlink" Target="https://interneturok.ru/subject/english/class/2" TargetMode="External"/><Relationship Id="rId38" Type="http://schemas.openxmlformats.org/officeDocument/2006/relationships/hyperlink" Target="https://interneturok.ru/subject/english/class/2" TargetMode="External"/><Relationship Id="rId59" Type="http://schemas.openxmlformats.org/officeDocument/2006/relationships/hyperlink" Target="https://interneturok.ru/subject/english/class/2" TargetMode="External"/><Relationship Id="rId103" Type="http://schemas.openxmlformats.org/officeDocument/2006/relationships/hyperlink" Target="https://interneturok.ru/lesson/english/4-klass/grammatika/stepeni-sravneniya-dlinnyh-prilagatelnyh" TargetMode="External"/><Relationship Id="rId108" Type="http://schemas.openxmlformats.org/officeDocument/2006/relationships/hyperlink" Target="https://www.youtube.com/watch?v=gtc4c1JlAEM" TargetMode="External"/><Relationship Id="rId124" Type="http://schemas.openxmlformats.org/officeDocument/2006/relationships/hyperlink" Target="https://www.youtube.com/watch?v=jUoDaDS1fMo" TargetMode="External"/><Relationship Id="rId129" Type="http://schemas.openxmlformats.org/officeDocument/2006/relationships/hyperlink" Target="https://drive.google.com/file/d/1DJaztqNOZ8fdwYCUoIjC82Xfopd5hf1k/view?usp=sharing" TargetMode="External"/><Relationship Id="rId54" Type="http://schemas.openxmlformats.org/officeDocument/2006/relationships/hyperlink" Target="https://interneturok.ru/subject/english/class/2" TargetMode="External"/><Relationship Id="rId70" Type="http://schemas.openxmlformats.org/officeDocument/2006/relationships/hyperlink" Target="https://interneturok.ru/subject/english/class/2" TargetMode="External"/><Relationship Id="rId75" Type="http://schemas.openxmlformats.org/officeDocument/2006/relationships/hyperlink" Target="https://interneturok.ru/subject/english/class/2" TargetMode="External"/><Relationship Id="rId91" Type="http://schemas.openxmlformats.org/officeDocument/2006/relationships/hyperlink" Target="https://interneturok.ru/lesson/english/3-klass/grammatika-2/prostoe-proshedshee-vremya-the-past-simple-tense-nepravilnye-glagoly" TargetMode="External"/><Relationship Id="rId96" Type="http://schemas.openxmlformats.org/officeDocument/2006/relationships/hyperlink" Target="https://interneturok.ru/lesson/english/3-klass/grammatika-3/oborot-there-was-were" TargetMode="External"/><Relationship Id="rId140" Type="http://schemas.openxmlformats.org/officeDocument/2006/relationships/hyperlink" Target="https://www.youtube.com/watch?v=EfD2k9beP-4" TargetMode="External"/><Relationship Id="rId145" Type="http://schemas.openxmlformats.org/officeDocument/2006/relationships/hyperlink" Target="https://drive.google.com/file/d/1DJaztqNOZ8fdwYCUoIjC82Xfopd5hf1k/view?usp=sharing" TargetMode="External"/><Relationship Id="rId161" Type="http://schemas.openxmlformats.org/officeDocument/2006/relationships/hyperlink" Target="https://drive.google.com/file/d/1OVbvIQhGQDhWWG4AEzg4kKc8ZeK0jHR1/view?usp=sharing" TargetMode="External"/><Relationship Id="rId166" Type="http://schemas.openxmlformats.org/officeDocument/2006/relationships/hyperlink" Target="https://www.youtube.com/watch?v=wUxH_AqrbvI" TargetMode="External"/><Relationship Id="rId182" Type="http://schemas.openxmlformats.org/officeDocument/2006/relationships/hyperlink" Target="https://interneturok.ru/lesson/english/5-6-klassy/unit-1/sistema-izuchennyh-vremen-present-simple-past-simple-future-simple-past-continuous-present-continuous-present-perfect" TargetMode="External"/><Relationship Id="rId187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interneturok.ru/subject/english/class/2" TargetMode="External"/><Relationship Id="rId28" Type="http://schemas.openxmlformats.org/officeDocument/2006/relationships/hyperlink" Target="https://interneturok.ru/subject/english/class/2" TargetMode="External"/><Relationship Id="rId49" Type="http://schemas.openxmlformats.org/officeDocument/2006/relationships/hyperlink" Target="https://interneturok.ru/subject/english/class/2" TargetMode="External"/><Relationship Id="rId114" Type="http://schemas.openxmlformats.org/officeDocument/2006/relationships/hyperlink" Target="https://www.youtube.com/watch?v=z8VkgKgVhys" TargetMode="External"/><Relationship Id="rId119" Type="http://schemas.openxmlformats.org/officeDocument/2006/relationships/hyperlink" Target="https://interneturok.ru/lesson/english/3-klass/leksika-3/angliyskie-i-amerikanskie-prazdniki-english-and-american-holidays" TargetMode="External"/><Relationship Id="rId44" Type="http://schemas.openxmlformats.org/officeDocument/2006/relationships/hyperlink" Target="https://interneturok.ru/subject/english/class/2" TargetMode="External"/><Relationship Id="rId60" Type="http://schemas.openxmlformats.org/officeDocument/2006/relationships/hyperlink" Target="https://interneturok.ru/subject/english/class/2" TargetMode="External"/><Relationship Id="rId65" Type="http://schemas.openxmlformats.org/officeDocument/2006/relationships/hyperlink" Target="https://interneturok.ru/subject/english/class/2" TargetMode="External"/><Relationship Id="rId81" Type="http://schemas.openxmlformats.org/officeDocument/2006/relationships/hyperlink" Target="https://interneturok.ru/lesson/english/2-klass/leksika/tsveta-i-igrushki" TargetMode="External"/><Relationship Id="rId86" Type="http://schemas.openxmlformats.org/officeDocument/2006/relationships/hyperlink" Target="https://interneturok.ru/lesson/english/2-klass/grammatika-2/glagol-byt-i-formy-glagola-to-be-v-nastoyaschem-vremeni" TargetMode="External"/><Relationship Id="rId130" Type="http://schemas.openxmlformats.org/officeDocument/2006/relationships/hyperlink" Target="https://www.youtube.com/watch?v=kzkEGEjkb30" TargetMode="External"/><Relationship Id="rId135" Type="http://schemas.openxmlformats.org/officeDocument/2006/relationships/hyperlink" Target="https://www.youtube.com/watch?v=eVdhIVmpSdc" TargetMode="External"/><Relationship Id="rId151" Type="http://schemas.openxmlformats.org/officeDocument/2006/relationships/hyperlink" Target="https://drive.google.com/file/d/1OVbvIQhGQDhWWG4AEzg4kKc8ZeK0jHR1/view?usp=sharing" TargetMode="External"/><Relationship Id="rId156" Type="http://schemas.openxmlformats.org/officeDocument/2006/relationships/hyperlink" Target="https://drive.google.com/file/d/1OVbvIQhGQDhWWG4AEzg4kKc8ZeK0jHR1/view?usp=sharing" TargetMode="External"/><Relationship Id="rId177" Type="http://schemas.openxmlformats.org/officeDocument/2006/relationships/hyperlink" Target="https://interneturok.ru/lesson/english/5-6-klassy/unit-4/modalnye-glagoly-ekvivalenty-modalnyh-glagolov" TargetMode="External"/><Relationship Id="rId172" Type="http://schemas.openxmlformats.org/officeDocument/2006/relationships/hyperlink" Target="https://drive.google.com/file/d/1OVbvIQhGQDhWWG4AEzg4kKc8ZeK0jHR1/view?usp=sharing" TargetMode="External"/><Relationship Id="rId13" Type="http://schemas.openxmlformats.org/officeDocument/2006/relationships/hyperlink" Target="https://interneturok.ru/subject/english/class/2" TargetMode="External"/><Relationship Id="rId18" Type="http://schemas.openxmlformats.org/officeDocument/2006/relationships/hyperlink" Target="https://interneturok.ru/subject/english/class/2" TargetMode="External"/><Relationship Id="rId39" Type="http://schemas.openxmlformats.org/officeDocument/2006/relationships/hyperlink" Target="https://interneturok.ru/subject/english/class/2" TargetMode="External"/><Relationship Id="rId109" Type="http://schemas.openxmlformats.org/officeDocument/2006/relationships/hyperlink" Target="https://interneturok.ru/lesson/english/3-klass/leksika-3/neopredelyonnye-mestoimeniya-some-any-no-i-ih-proizvodnye" TargetMode="External"/><Relationship Id="rId34" Type="http://schemas.openxmlformats.org/officeDocument/2006/relationships/hyperlink" Target="https://interneturok.ru/subject/english/class/2" TargetMode="External"/><Relationship Id="rId50" Type="http://schemas.openxmlformats.org/officeDocument/2006/relationships/hyperlink" Target="https://interneturok.ru/subject/english/class/2" TargetMode="External"/><Relationship Id="rId55" Type="http://schemas.openxmlformats.org/officeDocument/2006/relationships/hyperlink" Target="https://interneturok.ru/subject/english/class/2" TargetMode="External"/><Relationship Id="rId76" Type="http://schemas.openxmlformats.org/officeDocument/2006/relationships/hyperlink" Target="https://interneturok.ru/subject/english/class/2" TargetMode="External"/><Relationship Id="rId97" Type="http://schemas.openxmlformats.org/officeDocument/2006/relationships/hyperlink" Target="https://interneturok.ru/lesson/english/5-6-klassy/unit-3/chislitelnye" TargetMode="External"/><Relationship Id="rId104" Type="http://schemas.openxmlformats.org/officeDocument/2006/relationships/hyperlink" Target="https://interneturok.ru/lesson/english/4-klass/leksika/odezhda-clothes" TargetMode="External"/><Relationship Id="rId120" Type="http://schemas.openxmlformats.org/officeDocument/2006/relationships/hyperlink" Target="https://interneturok.ru/lesson/english/3-klass/leksika-3/vremena-goda" TargetMode="External"/><Relationship Id="rId125" Type="http://schemas.openxmlformats.org/officeDocument/2006/relationships/hyperlink" Target="https://drive.google.com/file/d/1DJaztqNOZ8fdwYCUoIjC82Xfopd5hf1k/view?usp=sharing" TargetMode="External"/><Relationship Id="rId141" Type="http://schemas.openxmlformats.org/officeDocument/2006/relationships/hyperlink" Target="https://drive.google.com/file/d/1DJaztqNOZ8fdwYCUoIjC82Xfopd5hf1k/view?usp=sharing" TargetMode="External"/><Relationship Id="rId146" Type="http://schemas.openxmlformats.org/officeDocument/2006/relationships/hyperlink" Target="https://drive.google.com/file/d/1DJaztqNOZ8fdwYCUoIjC82Xfopd5hf1k/view?usp=sharing" TargetMode="External"/><Relationship Id="rId167" Type="http://schemas.openxmlformats.org/officeDocument/2006/relationships/hyperlink" Target="https://drive.google.com/file/d/1OVbvIQhGQDhWWG4AEzg4kKc8ZeK0jHR1/view?usp=sharing" TargetMode="External"/><Relationship Id="rId188" Type="http://schemas.openxmlformats.org/officeDocument/2006/relationships/image" Target="media/image6.jpeg"/><Relationship Id="rId7" Type="http://schemas.openxmlformats.org/officeDocument/2006/relationships/footnotes" Target="footnotes.xml"/><Relationship Id="rId71" Type="http://schemas.openxmlformats.org/officeDocument/2006/relationships/hyperlink" Target="https://interneturok.ru/subject/english/class/2" TargetMode="External"/><Relationship Id="rId92" Type="http://schemas.openxmlformats.org/officeDocument/2006/relationships/hyperlink" Target="https://interneturok.ru/lesson/english/3-klass/grammatika-2/spetsialnye-voprosy-vo-vremeni-past-simple-tens-prostoe-proshedshee-vremya" TargetMode="External"/><Relationship Id="rId162" Type="http://schemas.openxmlformats.org/officeDocument/2006/relationships/hyperlink" Target="https://drive.google.com/file/d/1OVbvIQhGQDhWWG4AEzg4kKc8ZeK0jHR1/view?usp=sharing" TargetMode="External"/><Relationship Id="rId183" Type="http://schemas.openxmlformats.org/officeDocument/2006/relationships/hyperlink" Target="https://www.youtube.com/watch?v=g-uW_KheiE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terneturok.ru/subject/english/class/2" TargetMode="External"/><Relationship Id="rId24" Type="http://schemas.openxmlformats.org/officeDocument/2006/relationships/hyperlink" Target="https://interneturok.ru/subject/english/class/2" TargetMode="External"/><Relationship Id="rId40" Type="http://schemas.openxmlformats.org/officeDocument/2006/relationships/hyperlink" Target="https://interneturok.ru/subject/english/class/2" TargetMode="External"/><Relationship Id="rId45" Type="http://schemas.openxmlformats.org/officeDocument/2006/relationships/hyperlink" Target="https://interneturok.ru/subject/english/class/2" TargetMode="External"/><Relationship Id="rId66" Type="http://schemas.openxmlformats.org/officeDocument/2006/relationships/hyperlink" Target="https://interneturok.ru/subject/english/class/2" TargetMode="External"/><Relationship Id="rId87" Type="http://schemas.openxmlformats.org/officeDocument/2006/relationships/hyperlink" Target="https://interneturok.ru/lesson/english/3-klass/grammatika-2/prostoe-proshedshee-vremya-the-past-simple-tense-pravilnye-glagoly" TargetMode="External"/><Relationship Id="rId110" Type="http://schemas.openxmlformats.org/officeDocument/2006/relationships/hyperlink" Target="https://www.youtube.com/watch?v=gtc4c1JlAEM" TargetMode="External"/><Relationship Id="rId115" Type="http://schemas.openxmlformats.org/officeDocument/2006/relationships/hyperlink" Target="https://interneturok.ru/lesson/english/2-klass/leksika/my-family" TargetMode="External"/><Relationship Id="rId131" Type="http://schemas.openxmlformats.org/officeDocument/2006/relationships/hyperlink" Target="https://www.youtube.com/watch?v=EKLD4Arn_bs" TargetMode="External"/><Relationship Id="rId136" Type="http://schemas.openxmlformats.org/officeDocument/2006/relationships/hyperlink" Target="https://www.youtube.com/watch?v=aOSJZbHoiY8" TargetMode="External"/><Relationship Id="rId157" Type="http://schemas.openxmlformats.org/officeDocument/2006/relationships/hyperlink" Target="https://drive.google.com/file/d/1OVbvIQhGQDhWWG4AEzg4kKc8ZeK0jHR1/view?usp=sharing" TargetMode="External"/><Relationship Id="rId178" Type="http://schemas.openxmlformats.org/officeDocument/2006/relationships/hyperlink" Target="https://interneturok.ru/lesson/english/5-6-klassy/unit-4/modalnye-glagoly-ekvivalenty-modalnyh-glagolov" TargetMode="External"/><Relationship Id="rId61" Type="http://schemas.openxmlformats.org/officeDocument/2006/relationships/hyperlink" Target="https://interneturok.ru/subject/english/class/2" TargetMode="External"/><Relationship Id="rId82" Type="http://schemas.openxmlformats.org/officeDocument/2006/relationships/hyperlink" Target="https://interneturok.ru/lesson/english/2-klass/leksika-2/professii" TargetMode="External"/><Relationship Id="rId152" Type="http://schemas.openxmlformats.org/officeDocument/2006/relationships/hyperlink" Target="https://drive.google.com/file/d/1OVbvIQhGQDhWWG4AEzg4kKc8ZeK0jHR1/view?usp=sharing" TargetMode="External"/><Relationship Id="rId173" Type="http://schemas.openxmlformats.org/officeDocument/2006/relationships/hyperlink" Target="https://drive.google.com/file/d/1OVbvIQhGQDhWWG4AEzg4kKc8ZeK0jHR1/view?usp=sharing" TargetMode="External"/><Relationship Id="rId19" Type="http://schemas.openxmlformats.org/officeDocument/2006/relationships/hyperlink" Target="https://interneturok.ru/subject/english/class/2" TargetMode="External"/><Relationship Id="rId14" Type="http://schemas.openxmlformats.org/officeDocument/2006/relationships/hyperlink" Target="https://interneturok.ru/subject/english/class/2" TargetMode="External"/><Relationship Id="rId30" Type="http://schemas.openxmlformats.org/officeDocument/2006/relationships/hyperlink" Target="https://interneturok.ru/subject/english/class/2" TargetMode="External"/><Relationship Id="rId35" Type="http://schemas.openxmlformats.org/officeDocument/2006/relationships/hyperlink" Target="https://interneturok.ru/subject/english/class/2" TargetMode="External"/><Relationship Id="rId56" Type="http://schemas.openxmlformats.org/officeDocument/2006/relationships/hyperlink" Target="https://interneturok.ru/subject/english/class/2" TargetMode="External"/><Relationship Id="rId77" Type="http://schemas.openxmlformats.org/officeDocument/2006/relationships/hyperlink" Target="https://interneturok.ru/subject/english/class/2" TargetMode="External"/><Relationship Id="rId100" Type="http://schemas.openxmlformats.org/officeDocument/2006/relationships/hyperlink" Target="https://interneturok.ru/lesson/english/3-klass/leksika/domashnie-i-dikie-zhivotnye" TargetMode="External"/><Relationship Id="rId105" Type="http://schemas.openxmlformats.org/officeDocument/2006/relationships/hyperlink" Target="https://interneturok.ru/lesson/english/3-klass/grammatika-4/prostoe-buduschee-vremya-the-future-simple-tense" TargetMode="External"/><Relationship Id="rId126" Type="http://schemas.openxmlformats.org/officeDocument/2006/relationships/hyperlink" Target="https://www.youtube.com/watch?v=1n9rsD5L5NU" TargetMode="External"/><Relationship Id="rId147" Type="http://schemas.openxmlformats.org/officeDocument/2006/relationships/hyperlink" Target="https://drive.google.com/file/d/1DJaztqNOZ8fdwYCUoIjC82Xfopd5hf1k/view?usp=sharing" TargetMode="External"/><Relationship Id="rId168" Type="http://schemas.openxmlformats.org/officeDocument/2006/relationships/hyperlink" Target="https://interneturok.ru/lesson/english/5-6-klassy/unit-1/vyrazhenie-kolichestva-a-lot-of-many-much-little-a-little-few-a-few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interneturok.ru/subject/english/class/2" TargetMode="External"/><Relationship Id="rId72" Type="http://schemas.openxmlformats.org/officeDocument/2006/relationships/hyperlink" Target="https://interneturok.ru/subject/english/class/2" TargetMode="External"/><Relationship Id="rId93" Type="http://schemas.openxmlformats.org/officeDocument/2006/relationships/hyperlink" Target="https://interneturok.ru/lesson/english/3-klass/grammatika-2/glagol-byt-to-be-v-proshedshem-vremeni" TargetMode="External"/><Relationship Id="rId98" Type="http://schemas.openxmlformats.org/officeDocument/2006/relationships/hyperlink" Target="https://interneturok.ru/lesson/english/5-6-klassy/unit-3/chislitelnye" TargetMode="External"/><Relationship Id="rId121" Type="http://schemas.openxmlformats.org/officeDocument/2006/relationships/hyperlink" Target="https://interneturok.ru/lesson/english/4-klass/leksika-2/priroda-nature" TargetMode="External"/><Relationship Id="rId142" Type="http://schemas.openxmlformats.org/officeDocument/2006/relationships/hyperlink" Target="https://www.youtube.com/watch?v=qb-m3tEW_as" TargetMode="External"/><Relationship Id="rId163" Type="http://schemas.openxmlformats.org/officeDocument/2006/relationships/hyperlink" Target="https://drive.google.com/file/d/1OVbvIQhGQDhWWG4AEzg4kKc8ZeK0jHR1/view?usp=sharing" TargetMode="External"/><Relationship Id="rId184" Type="http://schemas.openxmlformats.org/officeDocument/2006/relationships/image" Target="media/image2.jpeg"/><Relationship Id="rId189" Type="http://schemas.openxmlformats.org/officeDocument/2006/relationships/image" Target="media/image7.jpeg"/><Relationship Id="rId3" Type="http://schemas.openxmlformats.org/officeDocument/2006/relationships/styles" Target="styles.xml"/><Relationship Id="rId25" Type="http://schemas.openxmlformats.org/officeDocument/2006/relationships/hyperlink" Target="https://interneturok.ru/subject/english/class/2" TargetMode="External"/><Relationship Id="rId46" Type="http://schemas.openxmlformats.org/officeDocument/2006/relationships/hyperlink" Target="https://interneturok.ru/subject/english/class/2" TargetMode="External"/><Relationship Id="rId67" Type="http://schemas.openxmlformats.org/officeDocument/2006/relationships/hyperlink" Target="https://interneturok.ru/subject/english/class/2" TargetMode="External"/><Relationship Id="rId116" Type="http://schemas.openxmlformats.org/officeDocument/2006/relationships/hyperlink" Target="https://interneturok.ru/lesson/english/3-klass/leksika-2/eda-food" TargetMode="External"/><Relationship Id="rId137" Type="http://schemas.openxmlformats.org/officeDocument/2006/relationships/hyperlink" Target="https://www.youtube.com/watch?v=qb-m3tEW_as" TargetMode="External"/><Relationship Id="rId158" Type="http://schemas.openxmlformats.org/officeDocument/2006/relationships/hyperlink" Target="https://interneturok.ru/lesson/english/4-klass/leksika-2/hobbi" TargetMode="External"/><Relationship Id="rId20" Type="http://schemas.openxmlformats.org/officeDocument/2006/relationships/hyperlink" Target="https://interneturok.ru/subject/english/class/2" TargetMode="External"/><Relationship Id="rId41" Type="http://schemas.openxmlformats.org/officeDocument/2006/relationships/hyperlink" Target="https://interneturok.ru/subject/english/class/2" TargetMode="External"/><Relationship Id="rId62" Type="http://schemas.openxmlformats.org/officeDocument/2006/relationships/hyperlink" Target="https://interneturok.ru/subject/english/class/2" TargetMode="External"/><Relationship Id="rId83" Type="http://schemas.openxmlformats.org/officeDocument/2006/relationships/hyperlink" Target="https://interneturok.ru/lesson/english/2-klass/grammatika-3/modal-verb-can-modalnyy-glagol-can" TargetMode="External"/><Relationship Id="rId88" Type="http://schemas.openxmlformats.org/officeDocument/2006/relationships/hyperlink" Target="https://interneturok.ru/lesson/english/3-klass/leksika-2/eda-food" TargetMode="External"/><Relationship Id="rId111" Type="http://schemas.openxmlformats.org/officeDocument/2006/relationships/hyperlink" Target="https://interneturok.ru/lesson/english/3-klass/leksika-3/angliyskie-i-amerikanskie-prazdniki-english-and-american-holidays" TargetMode="External"/><Relationship Id="rId132" Type="http://schemas.openxmlformats.org/officeDocument/2006/relationships/hyperlink" Target="https://www.youtube.com/watch?v=UUADD6J07cU" TargetMode="External"/><Relationship Id="rId153" Type="http://schemas.openxmlformats.org/officeDocument/2006/relationships/hyperlink" Target="https://drive.google.com/file/d/1OVbvIQhGQDhWWG4AEzg4kKc8ZeK0jHR1/view?usp=sharing" TargetMode="External"/><Relationship Id="rId174" Type="http://schemas.openxmlformats.org/officeDocument/2006/relationships/hyperlink" Target="https://interneturok.ru/lesson/english/4-klass/leksika-2/priroda-nature" TargetMode="External"/><Relationship Id="rId179" Type="http://schemas.openxmlformats.org/officeDocument/2006/relationships/hyperlink" Target="https://drive.google.com/file/d/1OVbvIQhGQDhWWG4AEzg4kKc8ZeK0jHR1/view?usp=sharing" TargetMode="External"/><Relationship Id="rId190" Type="http://schemas.openxmlformats.org/officeDocument/2006/relationships/image" Target="media/image8.jpeg"/><Relationship Id="rId15" Type="http://schemas.openxmlformats.org/officeDocument/2006/relationships/hyperlink" Target="https://interneturok.ru/subject/english/class/2" TargetMode="External"/><Relationship Id="rId36" Type="http://schemas.openxmlformats.org/officeDocument/2006/relationships/hyperlink" Target="https://interneturok.ru/subject/english/class/2" TargetMode="External"/><Relationship Id="rId57" Type="http://schemas.openxmlformats.org/officeDocument/2006/relationships/hyperlink" Target="https://interneturok.ru/subject/english/class/2" TargetMode="External"/><Relationship Id="rId106" Type="http://schemas.openxmlformats.org/officeDocument/2006/relationships/hyperlink" Target="https://interneturok.ru/lesson/english/3-klass/leksika-3/vremena-goda" TargetMode="External"/><Relationship Id="rId127" Type="http://schemas.openxmlformats.org/officeDocument/2006/relationships/hyperlink" Target="https://interneturok.ru/lesson/english/4-klass/grammatika-2/predlogi-vremeni-on-in-at-after-before" TargetMode="External"/><Relationship Id="rId10" Type="http://schemas.openxmlformats.org/officeDocument/2006/relationships/hyperlink" Target="https://edu.gov.ru/distance" TargetMode="External"/><Relationship Id="rId31" Type="http://schemas.openxmlformats.org/officeDocument/2006/relationships/hyperlink" Target="https://interneturok.ru/subject/english/class/2" TargetMode="External"/><Relationship Id="rId52" Type="http://schemas.openxmlformats.org/officeDocument/2006/relationships/hyperlink" Target="https://interneturok.ru/subject/english/class/2" TargetMode="External"/><Relationship Id="rId73" Type="http://schemas.openxmlformats.org/officeDocument/2006/relationships/hyperlink" Target="https://interneturok.ru/subject/english/class/2" TargetMode="External"/><Relationship Id="rId78" Type="http://schemas.openxmlformats.org/officeDocument/2006/relationships/hyperlink" Target="https://interneturok.ru/lesson/english/2-klass/leksika/my-family" TargetMode="External"/><Relationship Id="rId94" Type="http://schemas.openxmlformats.org/officeDocument/2006/relationships/hyperlink" Target="https://interneturok.ru/lesson/english/3-klass/grammatika/ischislyaemye-i-neischislyaemye-suschestvitelnye" TargetMode="External"/><Relationship Id="rId99" Type="http://schemas.openxmlformats.org/officeDocument/2006/relationships/hyperlink" Target="https://interneturok.ru/lesson/english/5-6-klassy/unit-3/chislitelnye" TargetMode="External"/><Relationship Id="rId101" Type="http://schemas.openxmlformats.org/officeDocument/2006/relationships/hyperlink" Target="https://interneturok.ru/lesson/english/3-klass/grammatika-4/modalnyy-glagol-dolzhen" TargetMode="External"/><Relationship Id="rId122" Type="http://schemas.openxmlformats.org/officeDocument/2006/relationships/hyperlink" Target="https://www.youtube.com/watch?v=s91H2TFBzf4" TargetMode="External"/><Relationship Id="rId143" Type="http://schemas.openxmlformats.org/officeDocument/2006/relationships/hyperlink" Target="https://www.youtube.com/watch?v=2TS_cuwGkzE" TargetMode="External"/><Relationship Id="rId148" Type="http://schemas.openxmlformats.org/officeDocument/2006/relationships/hyperlink" Target="https://www.youtube.com/watch?v=sHWUMsBQQns" TargetMode="External"/><Relationship Id="rId164" Type="http://schemas.openxmlformats.org/officeDocument/2006/relationships/hyperlink" Target="https://drive.google.com/file/d/1OVbvIQhGQDhWWG4AEzg4kKc8ZeK0jHR1/view?usp=sharing" TargetMode="External"/><Relationship Id="rId169" Type="http://schemas.openxmlformats.org/officeDocument/2006/relationships/hyperlink" Target="https://drive.google.com/file/d/1OVbvIQhGQDhWWG4AEzg4kKc8ZeK0jHR1/view?usp=sharing" TargetMode="External"/><Relationship Id="rId185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s://drive.google.com/file/d/1OVbvIQhGQDhWWG4AEzg4kKc8ZeK0jHR1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B9998-18B8-4EC4-9987-1BA99D02D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</TotalTime>
  <Pages>72</Pages>
  <Words>25733</Words>
  <Characters>146679</Characters>
  <Application>Microsoft Office Word</Application>
  <DocSecurity>0</DocSecurity>
  <Lines>1222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Любовь_моя</dc:creator>
  <cp:lastModifiedBy>Филатова Анна Борисовна</cp:lastModifiedBy>
  <cp:revision>96</cp:revision>
  <cp:lastPrinted>2020-09-08T06:34:00Z</cp:lastPrinted>
  <dcterms:created xsi:type="dcterms:W3CDTF">2014-09-21T10:29:00Z</dcterms:created>
  <dcterms:modified xsi:type="dcterms:W3CDTF">2020-11-17T09:13:00Z</dcterms:modified>
</cp:coreProperties>
</file>